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28E60B" w14:textId="121AA505" w:rsidR="00EE37C3" w:rsidRDefault="00B233EA" w:rsidP="00B233EA">
      <w:pPr>
        <w:spacing w:line="360" w:lineRule="auto"/>
        <w:ind w:left="-1134" w:firstLine="283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23395FF3" wp14:editId="59466078">
            <wp:extent cx="6492240" cy="9422943"/>
            <wp:effectExtent l="0" t="0" r="0" b="0"/>
            <wp:docPr id="96038801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388013" name="Рисунок 96038801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9655" cy="943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</w:rPr>
        <w:lastRenderedPageBreak/>
        <w:drawing>
          <wp:inline distT="0" distB="0" distL="0" distR="0" wp14:anchorId="361042EF" wp14:editId="6DF4895B">
            <wp:extent cx="6775030" cy="2628900"/>
            <wp:effectExtent l="0" t="0" r="0" b="0"/>
            <wp:docPr id="17353905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390508" name="Рисунок 173539050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9050" cy="263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0E2119" w14:textId="77777777" w:rsidR="00EE37C3" w:rsidRDefault="00EE37C3">
      <w:pPr>
        <w:spacing w:line="360" w:lineRule="auto"/>
        <w:ind w:left="1452" w:firstLine="708"/>
        <w:jc w:val="both"/>
        <w:rPr>
          <w:b/>
          <w:sz w:val="28"/>
          <w:szCs w:val="28"/>
        </w:rPr>
      </w:pPr>
    </w:p>
    <w:p w14:paraId="6618722E" w14:textId="77777777" w:rsidR="00EE37C3" w:rsidRDefault="00EE37C3">
      <w:pPr>
        <w:spacing w:line="360" w:lineRule="auto"/>
        <w:ind w:left="1452" w:firstLine="708"/>
        <w:jc w:val="both"/>
        <w:rPr>
          <w:b/>
          <w:sz w:val="28"/>
          <w:szCs w:val="28"/>
        </w:rPr>
      </w:pPr>
    </w:p>
    <w:p w14:paraId="52E12E18" w14:textId="77777777" w:rsidR="00EE37C3" w:rsidRDefault="00EE37C3">
      <w:pPr>
        <w:spacing w:line="360" w:lineRule="auto"/>
        <w:ind w:left="1452" w:firstLine="708"/>
        <w:jc w:val="both"/>
        <w:rPr>
          <w:b/>
          <w:sz w:val="28"/>
          <w:szCs w:val="28"/>
        </w:rPr>
      </w:pPr>
    </w:p>
    <w:p w14:paraId="23B23154" w14:textId="77777777" w:rsidR="00EE37C3" w:rsidRDefault="00EE37C3">
      <w:pPr>
        <w:spacing w:line="360" w:lineRule="auto"/>
        <w:ind w:left="1452" w:firstLine="708"/>
        <w:jc w:val="both"/>
        <w:rPr>
          <w:b/>
          <w:sz w:val="28"/>
          <w:szCs w:val="28"/>
        </w:rPr>
      </w:pPr>
    </w:p>
    <w:p w14:paraId="061B187E" w14:textId="77777777" w:rsidR="00EE37C3" w:rsidRDefault="00EE37C3">
      <w:pPr>
        <w:spacing w:line="360" w:lineRule="auto"/>
        <w:ind w:left="1452" w:firstLine="708"/>
        <w:jc w:val="both"/>
        <w:rPr>
          <w:b/>
          <w:sz w:val="28"/>
          <w:szCs w:val="28"/>
        </w:rPr>
      </w:pPr>
    </w:p>
    <w:p w14:paraId="58875D5C" w14:textId="77777777" w:rsidR="00EE37C3" w:rsidRDefault="00EE37C3">
      <w:pPr>
        <w:spacing w:line="360" w:lineRule="auto"/>
        <w:ind w:left="1452" w:firstLine="708"/>
        <w:jc w:val="both"/>
        <w:rPr>
          <w:b/>
          <w:sz w:val="28"/>
          <w:szCs w:val="28"/>
        </w:rPr>
      </w:pPr>
    </w:p>
    <w:p w14:paraId="5C15661E" w14:textId="77777777" w:rsidR="00EE37C3" w:rsidRDefault="00EE37C3">
      <w:pPr>
        <w:spacing w:line="360" w:lineRule="auto"/>
        <w:ind w:left="1452" w:firstLine="708"/>
        <w:jc w:val="both"/>
        <w:rPr>
          <w:b/>
          <w:sz w:val="28"/>
          <w:szCs w:val="28"/>
        </w:rPr>
      </w:pPr>
    </w:p>
    <w:p w14:paraId="3BFB629E" w14:textId="77777777" w:rsidR="00EE37C3" w:rsidRDefault="00EE37C3">
      <w:pPr>
        <w:spacing w:line="360" w:lineRule="auto"/>
        <w:ind w:left="1452" w:firstLine="708"/>
        <w:jc w:val="both"/>
        <w:rPr>
          <w:b/>
          <w:sz w:val="28"/>
          <w:szCs w:val="28"/>
        </w:rPr>
      </w:pPr>
    </w:p>
    <w:p w14:paraId="36031972" w14:textId="77777777" w:rsidR="00EE37C3" w:rsidRDefault="00EE37C3">
      <w:pPr>
        <w:spacing w:line="360" w:lineRule="auto"/>
        <w:ind w:left="1452" w:firstLine="708"/>
        <w:jc w:val="both"/>
        <w:rPr>
          <w:b/>
          <w:sz w:val="28"/>
          <w:szCs w:val="28"/>
        </w:rPr>
      </w:pPr>
    </w:p>
    <w:p w14:paraId="5065534E" w14:textId="77777777" w:rsidR="00B233EA" w:rsidRDefault="00B233EA">
      <w:pPr>
        <w:spacing w:line="360" w:lineRule="auto"/>
        <w:ind w:left="1452" w:firstLine="708"/>
        <w:jc w:val="both"/>
        <w:rPr>
          <w:b/>
          <w:sz w:val="28"/>
          <w:szCs w:val="28"/>
          <w:lang w:val="en-US"/>
        </w:rPr>
      </w:pPr>
    </w:p>
    <w:p w14:paraId="71210A99" w14:textId="77777777" w:rsidR="00B233EA" w:rsidRDefault="00B233EA">
      <w:pPr>
        <w:spacing w:line="360" w:lineRule="auto"/>
        <w:ind w:left="1452" w:firstLine="708"/>
        <w:jc w:val="both"/>
        <w:rPr>
          <w:b/>
          <w:sz w:val="28"/>
          <w:szCs w:val="28"/>
          <w:lang w:val="en-US"/>
        </w:rPr>
      </w:pPr>
    </w:p>
    <w:p w14:paraId="7582F430" w14:textId="77777777" w:rsidR="00B233EA" w:rsidRDefault="00B233EA">
      <w:pPr>
        <w:spacing w:line="360" w:lineRule="auto"/>
        <w:ind w:left="1452" w:firstLine="708"/>
        <w:jc w:val="both"/>
        <w:rPr>
          <w:b/>
          <w:sz w:val="28"/>
          <w:szCs w:val="28"/>
          <w:lang w:val="en-US"/>
        </w:rPr>
      </w:pPr>
    </w:p>
    <w:p w14:paraId="6A8696A3" w14:textId="77777777" w:rsidR="00B233EA" w:rsidRDefault="00B233EA">
      <w:pPr>
        <w:spacing w:line="360" w:lineRule="auto"/>
        <w:ind w:left="1452" w:firstLine="708"/>
        <w:jc w:val="both"/>
        <w:rPr>
          <w:b/>
          <w:sz w:val="28"/>
          <w:szCs w:val="28"/>
          <w:lang w:val="en-US"/>
        </w:rPr>
      </w:pPr>
    </w:p>
    <w:p w14:paraId="6CF77FF3" w14:textId="77777777" w:rsidR="00B233EA" w:rsidRDefault="00B233EA">
      <w:pPr>
        <w:spacing w:line="360" w:lineRule="auto"/>
        <w:ind w:left="1452" w:firstLine="708"/>
        <w:jc w:val="both"/>
        <w:rPr>
          <w:b/>
          <w:sz w:val="28"/>
          <w:szCs w:val="28"/>
          <w:lang w:val="en-US"/>
        </w:rPr>
      </w:pPr>
    </w:p>
    <w:p w14:paraId="2FF40048" w14:textId="484DD52A" w:rsidR="00EE37C3" w:rsidRDefault="00000000">
      <w:pPr>
        <w:spacing w:line="360" w:lineRule="auto"/>
        <w:ind w:left="1452"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Структура программы учебного предмета</w:t>
      </w:r>
    </w:p>
    <w:p w14:paraId="3EBBAA24" w14:textId="77777777" w:rsidR="00EE37C3" w:rsidRDefault="00EE37C3">
      <w:pPr>
        <w:spacing w:line="360" w:lineRule="auto"/>
        <w:ind w:left="1416" w:firstLine="708"/>
        <w:jc w:val="both"/>
        <w:rPr>
          <w:b/>
          <w:sz w:val="28"/>
          <w:szCs w:val="28"/>
        </w:rPr>
      </w:pPr>
    </w:p>
    <w:p w14:paraId="407AF4B4" w14:textId="77777777" w:rsidR="00EE37C3" w:rsidRDefault="0000000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I.</w:t>
      </w:r>
      <w:r>
        <w:rPr>
          <w:b/>
          <w:sz w:val="28"/>
          <w:szCs w:val="28"/>
        </w:rPr>
        <w:tab/>
        <w:t>Пояснительная записка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14:paraId="480A7E1F" w14:textId="77777777" w:rsidR="00EE37C3" w:rsidRDefault="00000000">
      <w:pPr>
        <w:pStyle w:val="13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Характеристика учебного предмета, его место и роль в образовательном процессе;</w:t>
      </w:r>
    </w:p>
    <w:p w14:paraId="55955835" w14:textId="77777777" w:rsidR="00EE37C3" w:rsidRDefault="00000000">
      <w:pPr>
        <w:pStyle w:val="13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Срок реализации учебного предмета;</w:t>
      </w:r>
    </w:p>
    <w:p w14:paraId="5D65C723" w14:textId="77777777" w:rsidR="00EE37C3" w:rsidRDefault="00000000">
      <w:pPr>
        <w:pStyle w:val="13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Объем учебного времени, предусмотренный учебным планом образовательного</w:t>
      </w:r>
    </w:p>
    <w:p w14:paraId="24957A69" w14:textId="77777777" w:rsidR="00EE37C3" w:rsidRDefault="00000000">
      <w:pPr>
        <w:pStyle w:val="13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учреждения на реализацию учебного предмета;</w:t>
      </w:r>
    </w:p>
    <w:p w14:paraId="1585C8D1" w14:textId="77777777" w:rsidR="00EE37C3" w:rsidRDefault="00000000">
      <w:pPr>
        <w:pStyle w:val="13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Форма проведения учебных аудиторных занятий;</w:t>
      </w:r>
    </w:p>
    <w:p w14:paraId="4875B605" w14:textId="77777777" w:rsidR="00EE37C3" w:rsidRDefault="00000000">
      <w:pPr>
        <w:pStyle w:val="13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Цели и задачи учебного предмета;</w:t>
      </w:r>
    </w:p>
    <w:p w14:paraId="66D4AB37" w14:textId="77777777" w:rsidR="00EE37C3" w:rsidRDefault="00000000">
      <w:pPr>
        <w:pStyle w:val="13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Обоснование структуры программы учебного предмета;</w:t>
      </w:r>
    </w:p>
    <w:p w14:paraId="07B94F2D" w14:textId="77777777" w:rsidR="00EE37C3" w:rsidRDefault="00000000">
      <w:pPr>
        <w:pStyle w:val="13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 Методы обучения; </w:t>
      </w:r>
    </w:p>
    <w:p w14:paraId="6B1F1DED" w14:textId="77777777" w:rsidR="00EE37C3" w:rsidRDefault="00000000">
      <w:pPr>
        <w:pStyle w:val="13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Описание материально-технических условий реализации учебного предмета;</w:t>
      </w:r>
    </w:p>
    <w:p w14:paraId="23CC1039" w14:textId="77777777" w:rsidR="00EE37C3" w:rsidRDefault="00EE37C3">
      <w:pPr>
        <w:pStyle w:val="13"/>
        <w:rPr>
          <w:rFonts w:ascii="Times New Roman" w:hAnsi="Times New Roman" w:cs="Times New Roman"/>
          <w:i/>
        </w:rPr>
      </w:pPr>
    </w:p>
    <w:p w14:paraId="66972FC0" w14:textId="77777777" w:rsidR="00EE37C3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t>II.</w:t>
      </w:r>
      <w:r>
        <w:rPr>
          <w:b/>
          <w:sz w:val="28"/>
          <w:szCs w:val="28"/>
        </w:rPr>
        <w:tab/>
        <w:t>Содержание учебного предмета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14:paraId="510FB8CF" w14:textId="77777777" w:rsidR="00EE37C3" w:rsidRDefault="00000000">
      <w:pPr>
        <w:pStyle w:val="13"/>
        <w:numPr>
          <w:ilvl w:val="0"/>
          <w:numId w:val="1"/>
        </w:numPr>
        <w:tabs>
          <w:tab w:val="left" w:pos="288"/>
        </w:tabs>
        <w:ind w:left="-36" w:firstLine="48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Сведения о затратах учебного времени;</w:t>
      </w:r>
    </w:p>
    <w:p w14:paraId="6331B1CB" w14:textId="77777777" w:rsidR="00EE37C3" w:rsidRDefault="00000000">
      <w:pPr>
        <w:pStyle w:val="13"/>
        <w:numPr>
          <w:ilvl w:val="0"/>
          <w:numId w:val="1"/>
        </w:numPr>
        <w:tabs>
          <w:tab w:val="left" w:pos="288"/>
        </w:tabs>
        <w:ind w:left="-36" w:firstLine="48"/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  <w:bCs/>
          <w:i/>
        </w:rPr>
        <w:t>Годовые требования по классам;</w:t>
      </w:r>
    </w:p>
    <w:p w14:paraId="047E955D" w14:textId="77777777" w:rsidR="00EE37C3" w:rsidRDefault="00EE37C3">
      <w:pPr>
        <w:pStyle w:val="13"/>
      </w:pPr>
    </w:p>
    <w:p w14:paraId="0734B162" w14:textId="77777777" w:rsidR="00EE37C3" w:rsidRDefault="00000000">
      <w:pPr>
        <w:spacing w:before="28"/>
        <w:rPr>
          <w:b/>
          <w:sz w:val="28"/>
          <w:szCs w:val="28"/>
        </w:rPr>
      </w:pPr>
      <w:r>
        <w:rPr>
          <w:b/>
          <w:sz w:val="28"/>
          <w:szCs w:val="28"/>
        </w:rPr>
        <w:t>III.</w:t>
      </w:r>
      <w:r>
        <w:rPr>
          <w:b/>
          <w:sz w:val="28"/>
          <w:szCs w:val="28"/>
        </w:rPr>
        <w:tab/>
        <w:t>Требования к уровню подготовки обучающихся</w:t>
      </w:r>
    </w:p>
    <w:p w14:paraId="0B85B09B" w14:textId="77777777" w:rsidR="00EE37C3" w:rsidRDefault="00000000">
      <w:pPr>
        <w:spacing w:before="28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14:paraId="22D4E009" w14:textId="77777777" w:rsidR="00EE37C3" w:rsidRDefault="00000000">
      <w:pPr>
        <w:pStyle w:val="1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Формы и методы контроля, система оценок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5BA375CF" w14:textId="77777777" w:rsidR="00EE37C3" w:rsidRDefault="00000000">
      <w:pPr>
        <w:pStyle w:val="13"/>
        <w:ind w:hanging="12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 Аттестация: цели, виды, форма, содержание; </w:t>
      </w:r>
    </w:p>
    <w:p w14:paraId="28EB7D69" w14:textId="77777777" w:rsidR="00EE37C3" w:rsidRDefault="00000000">
      <w:pPr>
        <w:pStyle w:val="13"/>
        <w:ind w:hanging="12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Критерии оценки;</w:t>
      </w:r>
    </w:p>
    <w:p w14:paraId="6D36FE9B" w14:textId="77777777" w:rsidR="00EE37C3" w:rsidRDefault="00EE37C3">
      <w:pPr>
        <w:pStyle w:val="13"/>
        <w:ind w:firstLine="426"/>
        <w:rPr>
          <w:rFonts w:ascii="Times New Roman" w:hAnsi="Times New Roman" w:cs="Times New Roman"/>
          <w:i/>
        </w:rPr>
      </w:pPr>
    </w:p>
    <w:p w14:paraId="71D27BDD" w14:textId="77777777" w:rsidR="00EE37C3" w:rsidRDefault="00000000">
      <w:pPr>
        <w:pStyle w:val="1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ab/>
        <w:t>Методическое обеспечение учебного процесса</w:t>
      </w:r>
    </w:p>
    <w:p w14:paraId="32E6BB5B" w14:textId="77777777" w:rsidR="00EE37C3" w:rsidRDefault="00000000">
      <w:pPr>
        <w:pStyle w:val="13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Методические рекомендации педагогическим работникам;</w:t>
      </w:r>
    </w:p>
    <w:p w14:paraId="58AE6574" w14:textId="77777777" w:rsidR="00EE37C3" w:rsidRDefault="00000000">
      <w:pPr>
        <w:pStyle w:val="1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- Рекомендации по организации самостоятельной работы обучающихся</w:t>
      </w:r>
      <w:r>
        <w:rPr>
          <w:rFonts w:ascii="Times New Roman" w:hAnsi="Times New Roman" w:cs="Times New Roman"/>
        </w:rPr>
        <w:t>;</w:t>
      </w:r>
    </w:p>
    <w:p w14:paraId="3576F359" w14:textId="77777777" w:rsidR="00EE37C3" w:rsidRDefault="00EE37C3">
      <w:pPr>
        <w:pStyle w:val="13"/>
        <w:rPr>
          <w:rFonts w:ascii="Times New Roman" w:hAnsi="Times New Roman" w:cs="Times New Roman"/>
        </w:rPr>
      </w:pPr>
    </w:p>
    <w:p w14:paraId="2F627FDD" w14:textId="77777777" w:rsidR="00EE37C3" w:rsidRDefault="00000000">
      <w:pPr>
        <w:pStyle w:val="1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b/>
          <w:sz w:val="28"/>
          <w:szCs w:val="28"/>
        </w:rPr>
        <w:t>. Средства обучения</w:t>
      </w:r>
    </w:p>
    <w:p w14:paraId="70D015A7" w14:textId="77777777" w:rsidR="00EE37C3" w:rsidRDefault="00EE37C3">
      <w:pPr>
        <w:pStyle w:val="13"/>
        <w:ind w:left="426"/>
        <w:rPr>
          <w:rFonts w:ascii="Times New Roman" w:hAnsi="Times New Roman" w:cs="Times New Roman"/>
        </w:rPr>
      </w:pPr>
    </w:p>
    <w:p w14:paraId="79DB95BC" w14:textId="77777777" w:rsidR="00EE37C3" w:rsidRDefault="00000000">
      <w:pPr>
        <w:pStyle w:val="1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ab/>
        <w:t>Списки рекомендуемой учебной и методической литературы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780C470D" w14:textId="77777777" w:rsidR="00EE37C3" w:rsidRDefault="00000000">
      <w:pPr>
        <w:pStyle w:val="13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 Список рекомендуемой </w:t>
      </w:r>
      <w:proofErr w:type="gramStart"/>
      <w:r>
        <w:rPr>
          <w:rFonts w:ascii="Times New Roman" w:hAnsi="Times New Roman" w:cs="Times New Roman"/>
          <w:i/>
        </w:rPr>
        <w:t>методической  литературы</w:t>
      </w:r>
      <w:proofErr w:type="gramEnd"/>
      <w:r>
        <w:rPr>
          <w:rFonts w:ascii="Times New Roman" w:hAnsi="Times New Roman" w:cs="Times New Roman"/>
          <w:i/>
        </w:rPr>
        <w:t>;</w:t>
      </w:r>
    </w:p>
    <w:p w14:paraId="0A0EC45F" w14:textId="77777777" w:rsidR="00EE37C3" w:rsidRDefault="00000000">
      <w:pPr>
        <w:pStyle w:val="13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Список рекомендуемой учебной литературы;</w:t>
      </w:r>
    </w:p>
    <w:p w14:paraId="739033B8" w14:textId="77777777" w:rsidR="00EE37C3" w:rsidRDefault="00EE37C3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14:paraId="7E1D176C" w14:textId="77777777" w:rsidR="00EE37C3" w:rsidRDefault="00EE37C3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14:paraId="3D18748F" w14:textId="77777777" w:rsidR="00EE37C3" w:rsidRDefault="00EE37C3">
      <w:pPr>
        <w:rPr>
          <w:sz w:val="28"/>
          <w:szCs w:val="28"/>
        </w:rPr>
      </w:pPr>
    </w:p>
    <w:p w14:paraId="6E3C6232" w14:textId="77777777" w:rsidR="00EE37C3" w:rsidRDefault="00EE37C3">
      <w:pPr>
        <w:rPr>
          <w:sz w:val="32"/>
          <w:szCs w:val="32"/>
        </w:rPr>
      </w:pPr>
    </w:p>
    <w:p w14:paraId="1D90069C" w14:textId="77777777" w:rsidR="00EE37C3" w:rsidRDefault="00EE37C3"/>
    <w:p w14:paraId="395A5E9F" w14:textId="77777777" w:rsidR="00EE37C3" w:rsidRDefault="00EE37C3">
      <w:pPr>
        <w:rPr>
          <w:sz w:val="28"/>
          <w:szCs w:val="28"/>
        </w:rPr>
      </w:pPr>
    </w:p>
    <w:p w14:paraId="5AECCC55" w14:textId="77777777" w:rsidR="00EE37C3" w:rsidRDefault="00000000">
      <w:pPr>
        <w:numPr>
          <w:ilvl w:val="0"/>
          <w:numId w:val="2"/>
        </w:numPr>
        <w:suppressAutoHyphens/>
        <w:spacing w:after="0" w:line="240" w:lineRule="auto"/>
        <w:jc w:val="center"/>
        <w:rPr>
          <w:b/>
          <w:sz w:val="28"/>
        </w:rPr>
      </w:pPr>
      <w:r>
        <w:rPr>
          <w:b/>
          <w:sz w:val="28"/>
        </w:rPr>
        <w:lastRenderedPageBreak/>
        <w:t>ПОЯСНИТЕЛЬНАЯ ЗАПИСКА</w:t>
      </w:r>
    </w:p>
    <w:p w14:paraId="4967B929" w14:textId="77777777" w:rsidR="00EE37C3" w:rsidRDefault="00EE37C3">
      <w:pPr>
        <w:jc w:val="center"/>
        <w:rPr>
          <w:b/>
          <w:sz w:val="28"/>
        </w:rPr>
      </w:pPr>
    </w:p>
    <w:p w14:paraId="2B374365" w14:textId="77777777" w:rsidR="00EE37C3" w:rsidRDefault="00000000">
      <w:pPr>
        <w:spacing w:line="240" w:lineRule="auto"/>
        <w:contextualSpacing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Характеристика учебного </w:t>
      </w:r>
      <w:proofErr w:type="gramStart"/>
      <w:r>
        <w:rPr>
          <w:b/>
          <w:i/>
          <w:sz w:val="28"/>
          <w:szCs w:val="28"/>
        </w:rPr>
        <w:t>предмета,  его</w:t>
      </w:r>
      <w:proofErr w:type="gramEnd"/>
      <w:r>
        <w:rPr>
          <w:b/>
          <w:i/>
          <w:sz w:val="28"/>
          <w:szCs w:val="28"/>
        </w:rPr>
        <w:t xml:space="preserve"> место и роль в образовательном процессе</w:t>
      </w:r>
    </w:p>
    <w:p w14:paraId="022149F2" w14:textId="77777777" w:rsidR="00EE37C3" w:rsidRDefault="00000000">
      <w:pPr>
        <w:pStyle w:val="af1"/>
        <w:ind w:left="0" w:firstLine="709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Программа учебного </w:t>
      </w:r>
      <w:proofErr w:type="gramStart"/>
      <w:r>
        <w:rPr>
          <w:sz w:val="28"/>
          <w:szCs w:val="28"/>
          <w:lang w:val="ru-RU"/>
        </w:rPr>
        <w:t>предмета  «</w:t>
      </w:r>
      <w:proofErr w:type="gramEnd"/>
      <w:r>
        <w:rPr>
          <w:sz w:val="28"/>
          <w:szCs w:val="28"/>
          <w:lang w:val="ru-RU"/>
        </w:rPr>
        <w:t>Лепка»  разработана  на  основе  и  с  учетом  федеральных  государственных  требований  к  дополнительным  предпрофессиональным  общеобразовательным  программам  в  области  изобразительного  искусства  «Живопись» (8 лет обучения).</w:t>
      </w:r>
    </w:p>
    <w:p w14:paraId="521E6AA2" w14:textId="77777777" w:rsidR="00EE37C3" w:rsidRDefault="00000000">
      <w:pPr>
        <w:shd w:val="clear" w:color="auto" w:fill="FFFFFF"/>
        <w:spacing w:line="240" w:lineRule="auto"/>
        <w:ind w:firstLine="72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Учебный предмет «Лепка» дает возможность </w:t>
      </w:r>
      <w:proofErr w:type="gramStart"/>
      <w:r>
        <w:rPr>
          <w:color w:val="000000"/>
          <w:sz w:val="28"/>
          <w:szCs w:val="28"/>
        </w:rPr>
        <w:t>расширить  и</w:t>
      </w:r>
      <w:proofErr w:type="gramEnd"/>
      <w:r>
        <w:rPr>
          <w:color w:val="000000"/>
          <w:sz w:val="28"/>
          <w:szCs w:val="28"/>
        </w:rPr>
        <w:t xml:space="preserve">  дополнить  образование  детей  в  области  изобразительного искусства, является одним из предметов обязательной части предметной области «Художественное творчество».</w:t>
      </w:r>
    </w:p>
    <w:p w14:paraId="73ED98A6" w14:textId="77777777" w:rsidR="00EE37C3" w:rsidRDefault="00000000">
      <w:pPr>
        <w:shd w:val="clear" w:color="auto" w:fill="FFFFFF"/>
        <w:spacing w:line="240" w:lineRule="auto"/>
        <w:ind w:firstLine="72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Программа ориентирована не только на формирование знаний, умений, навыков в области художественного творчества, на развитие эстетического вкуса, но и на создание оригинальных произведений, отражающих творческую индивидуальность, представления детей об окружающем мире.</w:t>
      </w:r>
    </w:p>
    <w:p w14:paraId="7D061A4D" w14:textId="77777777" w:rsidR="00EE37C3" w:rsidRDefault="00000000">
      <w:pPr>
        <w:shd w:val="clear" w:color="auto" w:fill="FFFFFF"/>
        <w:spacing w:line="240" w:lineRule="auto"/>
        <w:ind w:firstLine="72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Предметы обязательной части дополнительной предпрофессиональной общеобразовательной программы в области изобразительного искусства «Живопись», а именно: «Основы изобразительной грамоты», «Прикладное творчество», «Лепка» - взаимосвязаны, дополняют и обогащают друг друга. При этом знания, умения и навыки, полученные учащимися на начальном этапе обучения, являются базовыми для освоения предмета «Скульптура». </w:t>
      </w:r>
    </w:p>
    <w:p w14:paraId="6E2C01DE" w14:textId="77777777" w:rsidR="00EE37C3" w:rsidRDefault="00000000">
      <w:pPr>
        <w:shd w:val="clear" w:color="auto" w:fill="FFFFFF"/>
        <w:spacing w:line="240" w:lineRule="auto"/>
        <w:ind w:firstLine="72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Особенностью данной программы является сочетание традиционных приемов лепки пластилином, глиной, соленым тестом с современными способами работы в разных пластических материалах, таких, как пластика, скульптурная масса, что активизирует индивидуальную творческую деятельность учащихся. </w:t>
      </w:r>
    </w:p>
    <w:p w14:paraId="29509244" w14:textId="77777777" w:rsidR="00EE37C3" w:rsidRDefault="00000000">
      <w:pPr>
        <w:shd w:val="clear" w:color="auto" w:fill="FFFFFF"/>
        <w:spacing w:line="240" w:lineRule="auto"/>
        <w:ind w:firstLine="72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Программа составлена в соответствии с возрастными возможностями и учетом уровня развития детей. </w:t>
      </w:r>
    </w:p>
    <w:p w14:paraId="130814D8" w14:textId="77777777" w:rsidR="00EE37C3" w:rsidRDefault="00000000">
      <w:pPr>
        <w:spacing w:line="240" w:lineRule="auto"/>
        <w:contextualSpacing/>
        <w:jc w:val="center"/>
        <w:rPr>
          <w:b/>
          <w:i/>
          <w:sz w:val="28"/>
        </w:rPr>
      </w:pPr>
      <w:r>
        <w:rPr>
          <w:b/>
          <w:i/>
          <w:sz w:val="28"/>
        </w:rPr>
        <w:t xml:space="preserve">Срок реализации учебного </w:t>
      </w:r>
      <w:proofErr w:type="gramStart"/>
      <w:r>
        <w:rPr>
          <w:b/>
          <w:i/>
          <w:sz w:val="28"/>
        </w:rPr>
        <w:t xml:space="preserve">предмета  </w:t>
      </w:r>
      <w:r>
        <w:rPr>
          <w:color w:val="000000"/>
          <w:sz w:val="28"/>
          <w:szCs w:val="28"/>
        </w:rPr>
        <w:t>Учебный</w:t>
      </w:r>
      <w:proofErr w:type="gramEnd"/>
      <w:r>
        <w:rPr>
          <w:color w:val="000000"/>
          <w:sz w:val="28"/>
          <w:szCs w:val="28"/>
        </w:rPr>
        <w:t xml:space="preserve"> предмет «Лепка» реализуется при 8-летнем сроке обучения в 1-3 классах.</w:t>
      </w:r>
    </w:p>
    <w:p w14:paraId="381469A7" w14:textId="77777777" w:rsidR="00EE37C3" w:rsidRDefault="00000000">
      <w:pPr>
        <w:shd w:val="clear" w:color="auto" w:fill="FFFFFF"/>
        <w:spacing w:line="240" w:lineRule="auto"/>
        <w:ind w:firstLine="720"/>
        <w:contextualSpacing/>
        <w:jc w:val="center"/>
        <w:rPr>
          <w:b/>
          <w:i/>
          <w:caps/>
          <w:sz w:val="28"/>
          <w:szCs w:val="28"/>
        </w:rPr>
      </w:pPr>
      <w:r>
        <w:rPr>
          <w:b/>
          <w:i/>
          <w:sz w:val="28"/>
          <w:szCs w:val="28"/>
        </w:rPr>
        <w:t xml:space="preserve">Объем </w:t>
      </w:r>
      <w:r>
        <w:rPr>
          <w:b/>
          <w:i/>
          <w:sz w:val="28"/>
        </w:rPr>
        <w:t>учебного времени</w:t>
      </w:r>
      <w:r>
        <w:rPr>
          <w:b/>
          <w:i/>
          <w:sz w:val="28"/>
          <w:szCs w:val="28"/>
        </w:rPr>
        <w:t>, предусмотренный учебным планом образовательного учреждения на реализацию учебного предмета</w:t>
      </w:r>
    </w:p>
    <w:p w14:paraId="0225F494" w14:textId="77777777" w:rsidR="00EE37C3" w:rsidRDefault="00000000">
      <w:pPr>
        <w:shd w:val="clear" w:color="auto" w:fill="FFFFFF"/>
        <w:spacing w:line="240" w:lineRule="auto"/>
        <w:ind w:firstLine="709"/>
        <w:contextualSpacing/>
        <w:jc w:val="both"/>
        <w:rPr>
          <w:smallCaps/>
          <w:sz w:val="28"/>
          <w:szCs w:val="28"/>
        </w:rPr>
      </w:pPr>
      <w:r>
        <w:rPr>
          <w:smallCaps/>
          <w:sz w:val="28"/>
          <w:szCs w:val="28"/>
        </w:rPr>
        <w:t>Общая трудоемкость учебного предмета «Лепка» при 8-летнем сроке обучения составляет 294 часа, из них: 196 часов – аудиторные занятия, 98 – самостоятельная работа.</w:t>
      </w:r>
    </w:p>
    <w:p w14:paraId="05247B21" w14:textId="77777777" w:rsidR="00EE37C3" w:rsidRDefault="00EE37C3">
      <w:pPr>
        <w:shd w:val="clear" w:color="auto" w:fill="FFFFFF"/>
        <w:spacing w:line="240" w:lineRule="auto"/>
        <w:ind w:firstLine="709"/>
        <w:contextualSpacing/>
        <w:jc w:val="both"/>
        <w:rPr>
          <w:smallCaps/>
          <w:sz w:val="28"/>
          <w:szCs w:val="28"/>
        </w:rPr>
      </w:pPr>
    </w:p>
    <w:p w14:paraId="63945EA8" w14:textId="77777777" w:rsidR="00EE37C3" w:rsidRDefault="00EE37C3">
      <w:pPr>
        <w:shd w:val="clear" w:color="auto" w:fill="FFFFFF"/>
        <w:spacing w:line="240" w:lineRule="auto"/>
        <w:ind w:firstLine="709"/>
        <w:contextualSpacing/>
        <w:jc w:val="both"/>
        <w:rPr>
          <w:smallCaps/>
          <w:sz w:val="28"/>
          <w:szCs w:val="28"/>
        </w:rPr>
      </w:pPr>
    </w:p>
    <w:p w14:paraId="4E00304F" w14:textId="77777777" w:rsidR="00EE37C3" w:rsidRDefault="00EE37C3">
      <w:pPr>
        <w:shd w:val="clear" w:color="auto" w:fill="FFFFFF"/>
        <w:spacing w:line="240" w:lineRule="auto"/>
        <w:contextualSpacing/>
        <w:jc w:val="both"/>
        <w:rPr>
          <w:smallCaps/>
          <w:sz w:val="28"/>
          <w:szCs w:val="28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798"/>
        <w:gridCol w:w="1140"/>
        <w:gridCol w:w="1140"/>
        <w:gridCol w:w="1188"/>
        <w:gridCol w:w="1149"/>
        <w:gridCol w:w="1140"/>
        <w:gridCol w:w="1140"/>
        <w:gridCol w:w="885"/>
      </w:tblGrid>
      <w:tr w:rsidR="00EE37C3" w14:paraId="48A58039" w14:textId="77777777"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4A16B8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</w:rPr>
              <w:lastRenderedPageBreak/>
              <w:t>Вид учебной работы, аттестации, учебной нагрузки</w:t>
            </w:r>
          </w:p>
        </w:tc>
        <w:tc>
          <w:tcPr>
            <w:tcW w:w="68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5690BF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Затраты учебного времени,</w:t>
            </w:r>
          </w:p>
          <w:p w14:paraId="0CFBCBA0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график промежуточной аттестации</w:t>
            </w:r>
          </w:p>
          <w:p w14:paraId="32BF839B" w14:textId="77777777" w:rsidR="00EE37C3" w:rsidRDefault="00EE37C3">
            <w:pPr>
              <w:snapToGrid w:val="0"/>
              <w:spacing w:line="240" w:lineRule="auto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899E9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 часов</w:t>
            </w:r>
          </w:p>
        </w:tc>
      </w:tr>
      <w:tr w:rsidR="00EE37C3" w14:paraId="7B019535" w14:textId="77777777"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34D8DC" w14:textId="77777777" w:rsidR="00EE37C3" w:rsidRDefault="00000000">
            <w:pPr>
              <w:snapToGrid w:val="0"/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КЛАССЫ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7034B4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A2D3DB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A632B3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3FB6F" w14:textId="77777777" w:rsidR="00EE37C3" w:rsidRDefault="00EE37C3">
            <w:pPr>
              <w:snapToGrid w:val="0"/>
              <w:spacing w:line="240" w:lineRule="auto"/>
              <w:contextualSpacing/>
              <w:jc w:val="both"/>
              <w:rPr>
                <w:b/>
                <w:sz w:val="20"/>
                <w:szCs w:val="20"/>
              </w:rPr>
            </w:pPr>
          </w:p>
        </w:tc>
      </w:tr>
      <w:tr w:rsidR="00EE37C3" w14:paraId="549512CC" w14:textId="77777777"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C601D3" w14:textId="77777777" w:rsidR="00EE37C3" w:rsidRDefault="00000000">
            <w:pPr>
              <w:snapToGrid w:val="0"/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ПОЛУГОДИЯ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40C0F5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14:paraId="503777E1" w14:textId="77777777" w:rsidR="00EE37C3" w:rsidRDefault="00EE37C3">
            <w:pPr>
              <w:spacing w:line="240" w:lineRule="auto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FEDCC2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 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67FF81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3 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C1C99D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4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604608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6B6B03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6 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51E38" w14:textId="77777777" w:rsidR="00EE37C3" w:rsidRDefault="00EE37C3">
            <w:pPr>
              <w:snapToGrid w:val="0"/>
              <w:spacing w:line="240" w:lineRule="auto"/>
              <w:contextualSpacing/>
              <w:jc w:val="both"/>
              <w:rPr>
                <w:b/>
                <w:sz w:val="20"/>
                <w:szCs w:val="20"/>
              </w:rPr>
            </w:pPr>
          </w:p>
        </w:tc>
      </w:tr>
      <w:tr w:rsidR="00EE37C3" w14:paraId="2C95597C" w14:textId="77777777">
        <w:trPr>
          <w:trHeight w:val="448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FF0EBF" w14:textId="77777777" w:rsidR="00EE37C3" w:rsidRDefault="00000000">
            <w:pPr>
              <w:snapToGrid w:val="0"/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Аудиторные занятия (в часах)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E5B224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EFF98E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457455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8CC01E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B2ED34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42C778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B2FCA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196</w:t>
            </w:r>
          </w:p>
        </w:tc>
      </w:tr>
      <w:tr w:rsidR="00EE37C3" w14:paraId="0169B01F" w14:textId="77777777"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96C2AF" w14:textId="77777777" w:rsidR="00EE37C3" w:rsidRDefault="00000000">
            <w:pPr>
              <w:snapToGrid w:val="0"/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 (в часах)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B7AF35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C95302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822388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16,5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99EDE6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16,5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487410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16,5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945AD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16,5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30312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98</w:t>
            </w:r>
          </w:p>
        </w:tc>
      </w:tr>
      <w:tr w:rsidR="00EE37C3" w14:paraId="249FA32E" w14:textId="77777777"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963C00" w14:textId="77777777" w:rsidR="00EE37C3" w:rsidRDefault="00000000">
            <w:pPr>
              <w:snapToGrid w:val="0"/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Максимальная учебная нагрузка (в часах)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88A251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C7EC52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C1D908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49,5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B0008A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49,5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1198E8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49,5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23CFFB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49,5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E7F8A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294</w:t>
            </w:r>
          </w:p>
        </w:tc>
      </w:tr>
      <w:tr w:rsidR="00EE37C3" w14:paraId="50C096E4" w14:textId="77777777"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43F195" w14:textId="77777777" w:rsidR="00EE37C3" w:rsidRDefault="00000000">
            <w:pPr>
              <w:snapToGrid w:val="0"/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промежуточной аттестации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979AC0" w14:textId="77777777" w:rsidR="00EE37C3" w:rsidRDefault="00EE37C3">
            <w:pPr>
              <w:snapToGri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188561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зачет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C1949B" w14:textId="77777777" w:rsidR="00EE37C3" w:rsidRDefault="00EE37C3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6EEB42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зачет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43FA80" w14:textId="77777777" w:rsidR="00EE37C3" w:rsidRDefault="00EE37C3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EDCAD3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зачет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B080C" w14:textId="77777777" w:rsidR="00EE37C3" w:rsidRDefault="00EE37C3">
            <w:pPr>
              <w:snapToGrid w:val="0"/>
              <w:spacing w:line="240" w:lineRule="auto"/>
              <w:contextualSpacing/>
              <w:jc w:val="both"/>
              <w:rPr>
                <w:b/>
              </w:rPr>
            </w:pPr>
          </w:p>
        </w:tc>
      </w:tr>
    </w:tbl>
    <w:p w14:paraId="07697D33" w14:textId="77777777" w:rsidR="00EE37C3" w:rsidRDefault="00EE37C3">
      <w:pPr>
        <w:shd w:val="clear" w:color="auto" w:fill="FFFFFF"/>
        <w:spacing w:line="240" w:lineRule="auto"/>
        <w:ind w:firstLine="720"/>
        <w:contextualSpacing/>
        <w:jc w:val="both"/>
        <w:rPr>
          <w:sz w:val="28"/>
          <w:szCs w:val="28"/>
        </w:rPr>
      </w:pPr>
    </w:p>
    <w:p w14:paraId="74F4D53B" w14:textId="77777777" w:rsidR="00EE37C3" w:rsidRDefault="00000000">
      <w:pPr>
        <w:spacing w:line="240" w:lineRule="auto"/>
        <w:contextualSpacing/>
        <w:jc w:val="center"/>
        <w:rPr>
          <w:b/>
          <w:i/>
          <w:sz w:val="28"/>
        </w:rPr>
      </w:pPr>
      <w:r>
        <w:rPr>
          <w:b/>
          <w:i/>
          <w:sz w:val="28"/>
        </w:rPr>
        <w:t>Форма проведения учебных аудиторных занятий</w:t>
      </w:r>
    </w:p>
    <w:p w14:paraId="6FA5321D" w14:textId="77777777" w:rsidR="00EE37C3" w:rsidRDefault="00EE37C3">
      <w:pPr>
        <w:spacing w:line="240" w:lineRule="auto"/>
        <w:contextualSpacing/>
        <w:jc w:val="center"/>
        <w:rPr>
          <w:b/>
          <w:i/>
          <w:sz w:val="28"/>
        </w:rPr>
      </w:pPr>
    </w:p>
    <w:p w14:paraId="2F808224" w14:textId="77777777" w:rsidR="00EE37C3" w:rsidRDefault="00000000">
      <w:pPr>
        <w:spacing w:line="24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Занятия по предмету «Лепка» и проведение консультаций рекомендуется осуществлять в форме групповых (от 10 до 15 чел.</w:t>
      </w:r>
      <w:proofErr w:type="gramStart"/>
      <w:r>
        <w:rPr>
          <w:sz w:val="28"/>
        </w:rPr>
        <w:t>),  мелкогрупповых</w:t>
      </w:r>
      <w:proofErr w:type="gramEnd"/>
      <w:r>
        <w:rPr>
          <w:sz w:val="28"/>
        </w:rPr>
        <w:t xml:space="preserve"> занятий численностью от 4 до 10 человек.</w:t>
      </w:r>
    </w:p>
    <w:p w14:paraId="700D5F70" w14:textId="77777777" w:rsidR="00EE37C3" w:rsidRDefault="00000000">
      <w:pPr>
        <w:spacing w:line="24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Мелкогрупповая форма занятий позволяет преподавателю построить процесс обучения в соответствии с принципами дифференцированного и индивидуального подходов.</w:t>
      </w:r>
    </w:p>
    <w:p w14:paraId="4C134D03" w14:textId="77777777" w:rsidR="00EE37C3" w:rsidRDefault="00000000">
      <w:pPr>
        <w:spacing w:line="24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Занятия подразделяются </w:t>
      </w:r>
      <w:proofErr w:type="gramStart"/>
      <w:r>
        <w:rPr>
          <w:sz w:val="28"/>
        </w:rPr>
        <w:t>на аудиторные и самостоятельную работу</w:t>
      </w:r>
      <w:proofErr w:type="gramEnd"/>
      <w:r>
        <w:rPr>
          <w:sz w:val="28"/>
        </w:rPr>
        <w:t>.</w:t>
      </w:r>
    </w:p>
    <w:p w14:paraId="1B7E59B6" w14:textId="77777777" w:rsidR="00EE37C3" w:rsidRDefault="00000000">
      <w:pPr>
        <w:spacing w:line="240" w:lineRule="auto"/>
        <w:ind w:firstLine="709"/>
        <w:contextualSpacing/>
        <w:jc w:val="both"/>
        <w:rPr>
          <w:i/>
          <w:sz w:val="28"/>
        </w:rPr>
      </w:pPr>
      <w:r>
        <w:rPr>
          <w:i/>
          <w:sz w:val="28"/>
        </w:rPr>
        <w:t xml:space="preserve">Рекомендуемая недельная нагрузка в часах </w:t>
      </w:r>
    </w:p>
    <w:p w14:paraId="59446AFD" w14:textId="77777777" w:rsidR="00EE37C3" w:rsidRDefault="00000000">
      <w:pPr>
        <w:spacing w:line="24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аудиторные занятия: </w:t>
      </w:r>
    </w:p>
    <w:p w14:paraId="30C95DE1" w14:textId="77777777" w:rsidR="00EE37C3" w:rsidRDefault="00000000">
      <w:pPr>
        <w:spacing w:line="24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1-3 классы – 2 часа в неделю, </w:t>
      </w:r>
    </w:p>
    <w:p w14:paraId="38233EC8" w14:textId="77777777" w:rsidR="00EE37C3" w:rsidRDefault="00000000">
      <w:pPr>
        <w:spacing w:line="24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самостоятельная работа:</w:t>
      </w:r>
    </w:p>
    <w:p w14:paraId="3B2C416B" w14:textId="77777777" w:rsidR="00EE37C3" w:rsidRDefault="00000000">
      <w:pPr>
        <w:spacing w:line="24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1-3 классы – 1 час в неделю.</w:t>
      </w:r>
    </w:p>
    <w:p w14:paraId="2BD679A4" w14:textId="77777777" w:rsidR="00EE37C3" w:rsidRDefault="00EE37C3">
      <w:pPr>
        <w:spacing w:line="240" w:lineRule="auto"/>
        <w:contextualSpacing/>
        <w:jc w:val="both"/>
        <w:rPr>
          <w:sz w:val="28"/>
        </w:rPr>
      </w:pPr>
    </w:p>
    <w:p w14:paraId="5E056543" w14:textId="77777777" w:rsidR="00EE37C3" w:rsidRDefault="00000000">
      <w:pPr>
        <w:spacing w:line="240" w:lineRule="auto"/>
        <w:contextualSpacing/>
        <w:jc w:val="center"/>
        <w:rPr>
          <w:b/>
          <w:i/>
          <w:sz w:val="28"/>
        </w:rPr>
      </w:pPr>
      <w:r>
        <w:rPr>
          <w:b/>
          <w:i/>
          <w:sz w:val="28"/>
        </w:rPr>
        <w:t>Цели учебного предмета</w:t>
      </w:r>
    </w:p>
    <w:p w14:paraId="100AAFA2" w14:textId="77777777" w:rsidR="00EE37C3" w:rsidRDefault="00000000">
      <w:pPr>
        <w:spacing w:line="24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Целями учебного предмета «Лепка» являются:</w:t>
      </w:r>
    </w:p>
    <w:p w14:paraId="050089BC" w14:textId="77777777" w:rsidR="00EE37C3" w:rsidRDefault="00000000">
      <w:pPr>
        <w:numPr>
          <w:ilvl w:val="0"/>
          <w:numId w:val="3"/>
        </w:numPr>
        <w:tabs>
          <w:tab w:val="left" w:pos="0"/>
        </w:tabs>
        <w:suppressAutoHyphens/>
        <w:spacing w:after="0" w:line="240" w:lineRule="auto"/>
        <w:ind w:left="0" w:firstLine="3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Создание условий для художественного образования, эстетического воспитания, духовно-нравственного развития детей.</w:t>
      </w:r>
    </w:p>
    <w:p w14:paraId="00B0A766" w14:textId="77777777" w:rsidR="00EE37C3" w:rsidRDefault="00000000">
      <w:pPr>
        <w:numPr>
          <w:ilvl w:val="0"/>
          <w:numId w:val="3"/>
        </w:numPr>
        <w:tabs>
          <w:tab w:val="left" w:pos="0"/>
        </w:tabs>
        <w:suppressAutoHyphens/>
        <w:spacing w:after="0" w:line="240" w:lineRule="auto"/>
        <w:ind w:left="0" w:firstLine="3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Выявление одаренных детей в области изобразительного искусства в раннем детском возрасте.</w:t>
      </w:r>
    </w:p>
    <w:p w14:paraId="1412AD14" w14:textId="77777777" w:rsidR="00EE37C3" w:rsidRDefault="00000000">
      <w:pPr>
        <w:numPr>
          <w:ilvl w:val="0"/>
          <w:numId w:val="3"/>
        </w:numPr>
        <w:tabs>
          <w:tab w:val="left" w:pos="0"/>
        </w:tabs>
        <w:suppressAutoHyphens/>
        <w:spacing w:after="0" w:line="240" w:lineRule="auto"/>
        <w:ind w:left="0" w:firstLine="360"/>
        <w:contextualSpacing/>
        <w:jc w:val="both"/>
        <w:rPr>
          <w:rStyle w:val="c5c1"/>
          <w:sz w:val="28"/>
          <w:szCs w:val="28"/>
        </w:rPr>
      </w:pPr>
      <w:r>
        <w:rPr>
          <w:rStyle w:val="c5c1c19"/>
          <w:sz w:val="28"/>
          <w:szCs w:val="28"/>
        </w:rPr>
        <w:t>Формирование у детей младшего школьного возраста</w:t>
      </w:r>
      <w:r>
        <w:rPr>
          <w:rStyle w:val="c5c1"/>
          <w:sz w:val="28"/>
          <w:szCs w:val="28"/>
        </w:rPr>
        <w:t xml:space="preserve"> комплекса начальных знаний, умений и навыков в области художественного творчества, позволяющих в дальнейшем осваивать учебные предметы дополнительной предпрофессиональной общеобразовательной программы в области изобразительного искусства «Живопись».</w:t>
      </w:r>
    </w:p>
    <w:p w14:paraId="2B869483" w14:textId="77777777" w:rsidR="00EE37C3" w:rsidRDefault="00EE37C3">
      <w:pPr>
        <w:spacing w:line="240" w:lineRule="auto"/>
        <w:contextualSpacing/>
        <w:jc w:val="both"/>
      </w:pPr>
    </w:p>
    <w:p w14:paraId="64FC2610" w14:textId="77777777" w:rsidR="00EE37C3" w:rsidRDefault="00EE37C3">
      <w:pPr>
        <w:spacing w:line="240" w:lineRule="auto"/>
        <w:contextualSpacing/>
        <w:jc w:val="center"/>
        <w:rPr>
          <w:rStyle w:val="c5c1"/>
          <w:b/>
          <w:i/>
          <w:sz w:val="28"/>
          <w:szCs w:val="28"/>
        </w:rPr>
      </w:pPr>
    </w:p>
    <w:p w14:paraId="384D2C69" w14:textId="77777777" w:rsidR="00EE37C3" w:rsidRDefault="00000000">
      <w:pPr>
        <w:spacing w:line="240" w:lineRule="auto"/>
        <w:contextualSpacing/>
        <w:jc w:val="center"/>
        <w:rPr>
          <w:rStyle w:val="c5c1"/>
          <w:b/>
          <w:i/>
          <w:sz w:val="28"/>
          <w:szCs w:val="28"/>
        </w:rPr>
      </w:pPr>
      <w:r>
        <w:rPr>
          <w:rStyle w:val="c5c1"/>
          <w:b/>
          <w:i/>
          <w:sz w:val="28"/>
          <w:szCs w:val="28"/>
        </w:rPr>
        <w:lastRenderedPageBreak/>
        <w:t>Задачи учебного предмета</w:t>
      </w:r>
    </w:p>
    <w:p w14:paraId="03AD8C38" w14:textId="77777777" w:rsidR="00EE37C3" w:rsidRDefault="00EE37C3">
      <w:pPr>
        <w:spacing w:line="240" w:lineRule="auto"/>
        <w:contextualSpacing/>
        <w:jc w:val="both"/>
      </w:pPr>
    </w:p>
    <w:p w14:paraId="33E8EC2E" w14:textId="77777777" w:rsidR="00EE37C3" w:rsidRDefault="00000000">
      <w:pPr>
        <w:numPr>
          <w:ilvl w:val="0"/>
          <w:numId w:val="4"/>
        </w:numPr>
        <w:suppressAutoHyphens/>
        <w:spacing w:after="0" w:line="240" w:lineRule="auto"/>
        <w:ind w:left="0" w:firstLine="357"/>
        <w:contextualSpacing/>
        <w:jc w:val="both"/>
        <w:rPr>
          <w:rStyle w:val="a3"/>
          <w:i w:val="0"/>
          <w:sz w:val="28"/>
          <w:szCs w:val="28"/>
        </w:rPr>
      </w:pPr>
      <w:r>
        <w:rPr>
          <w:rStyle w:val="a3"/>
          <w:i w:val="0"/>
          <w:sz w:val="28"/>
          <w:szCs w:val="28"/>
        </w:rPr>
        <w:t>Знакомство с оборудованием и различными пластическими материалами: стеки, ножи, специальные валики, фактурные поверхности, глина, пласти</w:t>
      </w:r>
      <w:r>
        <w:rPr>
          <w:rStyle w:val="a3"/>
          <w:i w:val="0"/>
          <w:sz w:val="28"/>
          <w:szCs w:val="28"/>
        </w:rPr>
        <w:softHyphen/>
        <w:t xml:space="preserve">лин, соленое тесто, пластика - масса). </w:t>
      </w:r>
    </w:p>
    <w:p w14:paraId="09B95E28" w14:textId="77777777" w:rsidR="00EE37C3" w:rsidRDefault="00000000">
      <w:pPr>
        <w:numPr>
          <w:ilvl w:val="0"/>
          <w:numId w:val="4"/>
        </w:numPr>
        <w:suppressAutoHyphens/>
        <w:spacing w:after="0" w:line="240" w:lineRule="auto"/>
        <w:ind w:left="0" w:firstLine="357"/>
        <w:contextualSpacing/>
        <w:jc w:val="both"/>
        <w:rPr>
          <w:rStyle w:val="a3"/>
          <w:i w:val="0"/>
          <w:sz w:val="28"/>
          <w:szCs w:val="28"/>
        </w:rPr>
      </w:pPr>
      <w:r>
        <w:rPr>
          <w:rStyle w:val="a3"/>
          <w:i w:val="0"/>
          <w:sz w:val="28"/>
          <w:szCs w:val="28"/>
        </w:rPr>
        <w:t>Знакомство со способами лепки простейших форм и предметов.</w:t>
      </w:r>
    </w:p>
    <w:p w14:paraId="275DD5E9" w14:textId="77777777" w:rsidR="00EE37C3" w:rsidRDefault="00000000">
      <w:pPr>
        <w:numPr>
          <w:ilvl w:val="0"/>
          <w:numId w:val="4"/>
        </w:numPr>
        <w:suppressAutoHyphens/>
        <w:spacing w:after="0" w:line="240" w:lineRule="auto"/>
        <w:ind w:left="0" w:firstLine="357"/>
        <w:contextualSpacing/>
        <w:jc w:val="both"/>
        <w:rPr>
          <w:rStyle w:val="a3"/>
          <w:i w:val="0"/>
          <w:sz w:val="28"/>
          <w:szCs w:val="28"/>
        </w:rPr>
      </w:pPr>
      <w:r>
        <w:rPr>
          <w:rStyle w:val="a3"/>
          <w:i w:val="0"/>
          <w:sz w:val="28"/>
          <w:szCs w:val="28"/>
        </w:rPr>
        <w:t>Формирование понятий «скульптура», «объемность», «пропорция», «характер предметов</w:t>
      </w:r>
      <w:proofErr w:type="gramStart"/>
      <w:r>
        <w:rPr>
          <w:rStyle w:val="a3"/>
          <w:i w:val="0"/>
          <w:sz w:val="28"/>
          <w:szCs w:val="28"/>
        </w:rPr>
        <w:t>»,  «</w:t>
      </w:r>
      <w:proofErr w:type="gramEnd"/>
      <w:r>
        <w:rPr>
          <w:rStyle w:val="a3"/>
          <w:i w:val="0"/>
          <w:sz w:val="28"/>
          <w:szCs w:val="28"/>
        </w:rPr>
        <w:t>плоскость», «декоративность», «рельеф», «круговой обзор», композиция».</w:t>
      </w:r>
    </w:p>
    <w:p w14:paraId="55E41A05" w14:textId="77777777" w:rsidR="00EE37C3" w:rsidRDefault="00000000">
      <w:pPr>
        <w:numPr>
          <w:ilvl w:val="0"/>
          <w:numId w:val="4"/>
        </w:numPr>
        <w:suppressAutoHyphens/>
        <w:spacing w:after="0" w:line="240" w:lineRule="auto"/>
        <w:ind w:left="0" w:firstLine="357"/>
        <w:contextualSpacing/>
        <w:jc w:val="both"/>
        <w:rPr>
          <w:rStyle w:val="a3"/>
          <w:i w:val="0"/>
          <w:sz w:val="28"/>
          <w:szCs w:val="28"/>
        </w:rPr>
      </w:pPr>
      <w:r>
        <w:rPr>
          <w:rStyle w:val="a3"/>
          <w:i w:val="0"/>
          <w:sz w:val="28"/>
          <w:szCs w:val="28"/>
        </w:rPr>
        <w:t>Формирование умения наблюдать предмет, анализировать его объем, пропорции, форму.</w:t>
      </w:r>
    </w:p>
    <w:p w14:paraId="2AC70B82" w14:textId="77777777" w:rsidR="00EE37C3" w:rsidRDefault="00000000">
      <w:pPr>
        <w:numPr>
          <w:ilvl w:val="0"/>
          <w:numId w:val="4"/>
        </w:numPr>
        <w:suppressAutoHyphens/>
        <w:spacing w:after="0" w:line="240" w:lineRule="auto"/>
        <w:ind w:left="0" w:firstLine="357"/>
        <w:contextualSpacing/>
        <w:jc w:val="both"/>
        <w:rPr>
          <w:rStyle w:val="a3"/>
          <w:i w:val="0"/>
          <w:sz w:val="28"/>
          <w:szCs w:val="28"/>
        </w:rPr>
      </w:pPr>
      <w:r>
        <w:rPr>
          <w:rStyle w:val="a3"/>
          <w:i w:val="0"/>
          <w:sz w:val="28"/>
          <w:szCs w:val="28"/>
        </w:rPr>
        <w:t>Формирование умения передавать массу, объем, пропорции, характерные особенности предметов.</w:t>
      </w:r>
    </w:p>
    <w:p w14:paraId="31113DF7" w14:textId="77777777" w:rsidR="00EE37C3" w:rsidRDefault="00000000">
      <w:pPr>
        <w:numPr>
          <w:ilvl w:val="0"/>
          <w:numId w:val="4"/>
        </w:numPr>
        <w:suppressAutoHyphens/>
        <w:spacing w:after="0" w:line="240" w:lineRule="auto"/>
        <w:ind w:left="0" w:firstLine="357"/>
        <w:contextualSpacing/>
        <w:jc w:val="both"/>
        <w:rPr>
          <w:rStyle w:val="a3"/>
          <w:i w:val="0"/>
          <w:sz w:val="28"/>
          <w:szCs w:val="28"/>
        </w:rPr>
      </w:pPr>
      <w:r>
        <w:rPr>
          <w:rStyle w:val="a3"/>
          <w:i w:val="0"/>
          <w:sz w:val="28"/>
          <w:szCs w:val="28"/>
        </w:rPr>
        <w:t>Формирование умения работать с натуры и по памяти.</w:t>
      </w:r>
    </w:p>
    <w:p w14:paraId="7D82E7FF" w14:textId="77777777" w:rsidR="00EE37C3" w:rsidRDefault="00000000">
      <w:pPr>
        <w:numPr>
          <w:ilvl w:val="0"/>
          <w:numId w:val="4"/>
        </w:numPr>
        <w:suppressAutoHyphens/>
        <w:spacing w:after="0" w:line="240" w:lineRule="auto"/>
        <w:ind w:left="0" w:firstLine="357"/>
        <w:contextualSpacing/>
        <w:jc w:val="both"/>
        <w:rPr>
          <w:rStyle w:val="a3"/>
          <w:i w:val="0"/>
          <w:sz w:val="28"/>
          <w:szCs w:val="28"/>
        </w:rPr>
      </w:pPr>
      <w:r>
        <w:rPr>
          <w:rStyle w:val="a3"/>
          <w:i w:val="0"/>
          <w:sz w:val="28"/>
          <w:szCs w:val="28"/>
        </w:rPr>
        <w:t>Формирование умения применять технические приемы лепки рельефа и росписи.</w:t>
      </w:r>
    </w:p>
    <w:p w14:paraId="220B157A" w14:textId="77777777" w:rsidR="00EE37C3" w:rsidRDefault="00000000">
      <w:pPr>
        <w:numPr>
          <w:ilvl w:val="0"/>
          <w:numId w:val="4"/>
        </w:numPr>
        <w:suppressAutoHyphens/>
        <w:spacing w:after="0" w:line="240" w:lineRule="auto"/>
        <w:ind w:left="0" w:firstLine="357"/>
        <w:contextualSpacing/>
        <w:jc w:val="both"/>
        <w:rPr>
          <w:rStyle w:val="a3"/>
          <w:i w:val="0"/>
          <w:sz w:val="28"/>
          <w:szCs w:val="28"/>
        </w:rPr>
      </w:pPr>
      <w:r>
        <w:rPr>
          <w:rStyle w:val="a3"/>
          <w:i w:val="0"/>
          <w:sz w:val="28"/>
          <w:szCs w:val="28"/>
        </w:rPr>
        <w:t>Формирование конструктивного и пластического способов лепки.</w:t>
      </w:r>
    </w:p>
    <w:p w14:paraId="1E43BC45" w14:textId="77777777" w:rsidR="00EE37C3" w:rsidRDefault="00EE37C3">
      <w:pPr>
        <w:spacing w:line="240" w:lineRule="auto"/>
        <w:contextualSpacing/>
        <w:jc w:val="both"/>
        <w:rPr>
          <w:rStyle w:val="a3"/>
          <w:i w:val="0"/>
          <w:sz w:val="28"/>
          <w:szCs w:val="28"/>
        </w:rPr>
      </w:pPr>
    </w:p>
    <w:p w14:paraId="279A5977" w14:textId="77777777" w:rsidR="00EE37C3" w:rsidRDefault="00000000">
      <w:pPr>
        <w:spacing w:line="240" w:lineRule="auto"/>
        <w:contextualSpacing/>
        <w:jc w:val="center"/>
        <w:rPr>
          <w:rStyle w:val="a3"/>
          <w:b/>
          <w:sz w:val="28"/>
          <w:szCs w:val="28"/>
        </w:rPr>
      </w:pPr>
      <w:r>
        <w:rPr>
          <w:rStyle w:val="a3"/>
          <w:b/>
          <w:sz w:val="28"/>
          <w:szCs w:val="28"/>
        </w:rPr>
        <w:t>Обоснование структуры программы</w:t>
      </w:r>
    </w:p>
    <w:p w14:paraId="6766FF1F" w14:textId="77777777" w:rsidR="00EE37C3" w:rsidRDefault="00EE37C3">
      <w:pPr>
        <w:spacing w:line="240" w:lineRule="auto"/>
        <w:contextualSpacing/>
        <w:jc w:val="center"/>
        <w:rPr>
          <w:rStyle w:val="a3"/>
          <w:b/>
          <w:sz w:val="28"/>
          <w:szCs w:val="28"/>
        </w:rPr>
      </w:pPr>
    </w:p>
    <w:p w14:paraId="755640BE" w14:textId="77777777" w:rsidR="00EE37C3" w:rsidRDefault="00000000">
      <w:pPr>
        <w:spacing w:line="240" w:lineRule="auto"/>
        <w:ind w:firstLine="709"/>
        <w:contextualSpacing/>
        <w:jc w:val="both"/>
        <w:rPr>
          <w:rStyle w:val="a3"/>
          <w:i w:val="0"/>
          <w:sz w:val="28"/>
          <w:szCs w:val="28"/>
        </w:rPr>
      </w:pPr>
      <w:r>
        <w:rPr>
          <w:rStyle w:val="a3"/>
          <w:i w:val="0"/>
          <w:sz w:val="28"/>
          <w:szCs w:val="28"/>
        </w:rPr>
        <w:t>Обоснованием структуры программы являются ФГТ, отражающие все аспекты работы преподавателя с учеником.</w:t>
      </w:r>
    </w:p>
    <w:p w14:paraId="08FEBC3A" w14:textId="77777777" w:rsidR="00EE37C3" w:rsidRDefault="00000000">
      <w:pPr>
        <w:spacing w:line="240" w:lineRule="auto"/>
        <w:ind w:firstLine="709"/>
        <w:contextualSpacing/>
        <w:jc w:val="both"/>
        <w:rPr>
          <w:rStyle w:val="a3"/>
          <w:i w:val="0"/>
          <w:sz w:val="28"/>
          <w:szCs w:val="28"/>
        </w:rPr>
      </w:pPr>
      <w:r>
        <w:rPr>
          <w:rStyle w:val="a3"/>
          <w:i w:val="0"/>
          <w:sz w:val="28"/>
          <w:szCs w:val="28"/>
        </w:rPr>
        <w:t>Программа содержит следующие разделы:</w:t>
      </w:r>
    </w:p>
    <w:p w14:paraId="2F87B2A5" w14:textId="77777777" w:rsidR="00EE37C3" w:rsidRDefault="00000000">
      <w:pPr>
        <w:spacing w:line="240" w:lineRule="auto"/>
        <w:contextualSpacing/>
        <w:jc w:val="both"/>
        <w:rPr>
          <w:rStyle w:val="a3"/>
          <w:i w:val="0"/>
          <w:sz w:val="28"/>
          <w:szCs w:val="28"/>
        </w:rPr>
      </w:pPr>
      <w:r>
        <w:rPr>
          <w:rStyle w:val="a3"/>
          <w:i w:val="0"/>
          <w:sz w:val="28"/>
          <w:szCs w:val="28"/>
        </w:rPr>
        <w:t>- сведения о затратах учебного времени, предусмотренного на освоение учебного предмета;</w:t>
      </w:r>
    </w:p>
    <w:p w14:paraId="03DD38EA" w14:textId="77777777" w:rsidR="00EE37C3" w:rsidRDefault="00000000">
      <w:pPr>
        <w:spacing w:line="240" w:lineRule="auto"/>
        <w:contextualSpacing/>
        <w:jc w:val="both"/>
        <w:rPr>
          <w:rStyle w:val="a3"/>
          <w:i w:val="0"/>
          <w:sz w:val="28"/>
          <w:szCs w:val="28"/>
        </w:rPr>
      </w:pPr>
      <w:r>
        <w:rPr>
          <w:rStyle w:val="a3"/>
          <w:i w:val="0"/>
          <w:sz w:val="28"/>
          <w:szCs w:val="28"/>
        </w:rPr>
        <w:t>- распределение учебного материала по годам обучения;</w:t>
      </w:r>
    </w:p>
    <w:p w14:paraId="58DD1BBC" w14:textId="77777777" w:rsidR="00EE37C3" w:rsidRDefault="00000000">
      <w:pPr>
        <w:spacing w:line="240" w:lineRule="auto"/>
        <w:contextualSpacing/>
        <w:jc w:val="both"/>
        <w:rPr>
          <w:rStyle w:val="a3"/>
          <w:i w:val="0"/>
          <w:sz w:val="28"/>
          <w:szCs w:val="28"/>
        </w:rPr>
      </w:pPr>
      <w:r>
        <w:rPr>
          <w:rStyle w:val="a3"/>
          <w:i w:val="0"/>
          <w:sz w:val="28"/>
          <w:szCs w:val="28"/>
        </w:rPr>
        <w:t>- описание дидактических единиц учебного предмета;</w:t>
      </w:r>
    </w:p>
    <w:p w14:paraId="357DD403" w14:textId="77777777" w:rsidR="00EE37C3" w:rsidRDefault="00000000">
      <w:pPr>
        <w:spacing w:line="240" w:lineRule="auto"/>
        <w:contextualSpacing/>
        <w:jc w:val="both"/>
        <w:rPr>
          <w:rStyle w:val="a3"/>
          <w:i w:val="0"/>
          <w:sz w:val="28"/>
          <w:szCs w:val="28"/>
        </w:rPr>
      </w:pPr>
      <w:r>
        <w:rPr>
          <w:rStyle w:val="a3"/>
          <w:i w:val="0"/>
          <w:sz w:val="28"/>
          <w:szCs w:val="28"/>
        </w:rPr>
        <w:t>- требования к уровню подготовки обучающихся;</w:t>
      </w:r>
    </w:p>
    <w:p w14:paraId="373B5354" w14:textId="77777777" w:rsidR="00EE37C3" w:rsidRDefault="00000000">
      <w:pPr>
        <w:spacing w:line="240" w:lineRule="auto"/>
        <w:contextualSpacing/>
        <w:jc w:val="both"/>
        <w:rPr>
          <w:rStyle w:val="a3"/>
          <w:i w:val="0"/>
          <w:sz w:val="28"/>
          <w:szCs w:val="28"/>
        </w:rPr>
      </w:pPr>
      <w:r>
        <w:rPr>
          <w:rStyle w:val="a3"/>
          <w:i w:val="0"/>
          <w:sz w:val="28"/>
          <w:szCs w:val="28"/>
        </w:rPr>
        <w:t>- формы и методы контроля, система оценок;</w:t>
      </w:r>
    </w:p>
    <w:p w14:paraId="79F887FE" w14:textId="77777777" w:rsidR="00EE37C3" w:rsidRDefault="00000000">
      <w:pPr>
        <w:spacing w:line="240" w:lineRule="auto"/>
        <w:contextualSpacing/>
        <w:jc w:val="both"/>
        <w:rPr>
          <w:rStyle w:val="a3"/>
          <w:i w:val="0"/>
          <w:sz w:val="28"/>
          <w:szCs w:val="28"/>
        </w:rPr>
      </w:pPr>
      <w:r>
        <w:rPr>
          <w:rStyle w:val="a3"/>
          <w:i w:val="0"/>
          <w:sz w:val="28"/>
          <w:szCs w:val="28"/>
        </w:rPr>
        <w:t>- методическое обеспечение учебного процесса.</w:t>
      </w:r>
    </w:p>
    <w:p w14:paraId="4E860A3E" w14:textId="77777777" w:rsidR="00EE37C3" w:rsidRDefault="00000000">
      <w:pPr>
        <w:spacing w:line="240" w:lineRule="auto"/>
        <w:ind w:firstLine="709"/>
        <w:contextualSpacing/>
        <w:jc w:val="both"/>
        <w:rPr>
          <w:rStyle w:val="a3"/>
          <w:i w:val="0"/>
          <w:sz w:val="28"/>
          <w:szCs w:val="28"/>
        </w:rPr>
      </w:pPr>
      <w:r>
        <w:rPr>
          <w:rStyle w:val="a3"/>
          <w:i w:val="0"/>
          <w:sz w:val="28"/>
          <w:szCs w:val="28"/>
        </w:rPr>
        <w:t>В соответствии с данными направлениями строится основной раздел программы «Содержание учебного предмета».</w:t>
      </w:r>
    </w:p>
    <w:p w14:paraId="0743C6D1" w14:textId="77777777" w:rsidR="00EE37C3" w:rsidRDefault="00EE37C3">
      <w:pPr>
        <w:spacing w:line="240" w:lineRule="auto"/>
        <w:ind w:firstLine="709"/>
        <w:contextualSpacing/>
        <w:jc w:val="both"/>
        <w:rPr>
          <w:rStyle w:val="a3"/>
          <w:i w:val="0"/>
          <w:sz w:val="28"/>
          <w:szCs w:val="28"/>
        </w:rPr>
      </w:pPr>
    </w:p>
    <w:p w14:paraId="4E2EEEAE" w14:textId="77777777" w:rsidR="00EE37C3" w:rsidRDefault="00000000">
      <w:pPr>
        <w:spacing w:line="240" w:lineRule="auto"/>
        <w:contextualSpacing/>
        <w:jc w:val="center"/>
        <w:rPr>
          <w:rStyle w:val="a3"/>
          <w:b/>
          <w:sz w:val="28"/>
          <w:szCs w:val="28"/>
        </w:rPr>
      </w:pPr>
      <w:r>
        <w:rPr>
          <w:rStyle w:val="a3"/>
          <w:b/>
          <w:sz w:val="28"/>
          <w:szCs w:val="28"/>
        </w:rPr>
        <w:t>Методы обучения</w:t>
      </w:r>
    </w:p>
    <w:p w14:paraId="7987703C" w14:textId="77777777" w:rsidR="00EE37C3" w:rsidRDefault="00000000">
      <w:pPr>
        <w:pStyle w:val="Body1"/>
        <w:ind w:firstLine="709"/>
        <w:contextualSpacing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Для достижения поставленной цели и реализации задач предмета используются следующие методы обучения:</w:t>
      </w:r>
    </w:p>
    <w:p w14:paraId="5BE9A4A2" w14:textId="77777777" w:rsidR="00EE37C3" w:rsidRDefault="00000000">
      <w:pPr>
        <w:pStyle w:val="14"/>
        <w:tabs>
          <w:tab w:val="left" w:pos="993"/>
        </w:tabs>
        <w:ind w:left="0"/>
        <w:contextualSpacing/>
        <w:jc w:val="both"/>
        <w:rPr>
          <w:rFonts w:ascii="Times New Roman" w:eastAsia="Geeza Pro" w:hAnsi="Times New Roman"/>
          <w:color w:val="000000"/>
          <w:sz w:val="28"/>
          <w:szCs w:val="28"/>
          <w:lang w:val="ru-RU"/>
        </w:rPr>
      </w:pPr>
      <w:r>
        <w:rPr>
          <w:rFonts w:ascii="Times New Roman" w:eastAsia="Geeza Pro" w:hAnsi="Times New Roman"/>
          <w:color w:val="000000"/>
          <w:sz w:val="28"/>
          <w:szCs w:val="28"/>
          <w:lang w:val="ru-RU"/>
        </w:rPr>
        <w:t>словесный (объяснение, беседа, рассказ);</w:t>
      </w:r>
    </w:p>
    <w:p w14:paraId="2D5DB7FD" w14:textId="77777777" w:rsidR="00EE37C3" w:rsidRDefault="00000000">
      <w:pPr>
        <w:pStyle w:val="14"/>
        <w:tabs>
          <w:tab w:val="left" w:pos="993"/>
        </w:tabs>
        <w:ind w:left="0"/>
        <w:contextualSpacing/>
        <w:jc w:val="both"/>
        <w:rPr>
          <w:rFonts w:ascii="Times New Roman" w:eastAsia="Geeza Pro" w:hAnsi="Times New Roman"/>
          <w:color w:val="000000"/>
          <w:sz w:val="28"/>
          <w:szCs w:val="28"/>
          <w:lang w:val="ru-RU"/>
        </w:rPr>
      </w:pPr>
      <w:r>
        <w:rPr>
          <w:rFonts w:ascii="Times New Roman" w:eastAsia="Geeza Pro" w:hAnsi="Times New Roman"/>
          <w:color w:val="000000"/>
          <w:sz w:val="28"/>
          <w:szCs w:val="28"/>
          <w:lang w:val="ru-RU"/>
        </w:rPr>
        <w:t>наглядный (показ, наблюдение, демонстрация приемов работы);</w:t>
      </w:r>
    </w:p>
    <w:p w14:paraId="7F683647" w14:textId="77777777" w:rsidR="00EE37C3" w:rsidRDefault="00000000">
      <w:pPr>
        <w:pStyle w:val="14"/>
        <w:tabs>
          <w:tab w:val="left" w:pos="993"/>
        </w:tabs>
        <w:ind w:left="0"/>
        <w:contextualSpacing/>
        <w:jc w:val="both"/>
        <w:rPr>
          <w:rFonts w:ascii="Times New Roman" w:eastAsia="Geeza Pro" w:hAnsi="Times New Roman"/>
          <w:color w:val="000000"/>
          <w:sz w:val="28"/>
          <w:szCs w:val="28"/>
          <w:lang w:val="ru-RU"/>
        </w:rPr>
      </w:pPr>
      <w:r>
        <w:rPr>
          <w:rFonts w:ascii="Times New Roman" w:eastAsia="Geeza Pro" w:hAnsi="Times New Roman"/>
          <w:color w:val="000000"/>
          <w:sz w:val="28"/>
          <w:szCs w:val="28"/>
          <w:lang w:val="ru-RU"/>
        </w:rPr>
        <w:t>практический;</w:t>
      </w:r>
    </w:p>
    <w:p w14:paraId="5BF74C09" w14:textId="77777777" w:rsidR="00EE37C3" w:rsidRDefault="00000000">
      <w:pPr>
        <w:pStyle w:val="14"/>
        <w:tabs>
          <w:tab w:val="left" w:pos="993"/>
        </w:tabs>
        <w:ind w:left="0" w:firstLine="709"/>
        <w:contextualSpacing/>
        <w:jc w:val="both"/>
        <w:rPr>
          <w:rStyle w:val="a3"/>
          <w:rFonts w:ascii="Times New Roman" w:eastAsia="Geeza Pro" w:hAnsi="Times New Roman"/>
          <w:i w:val="0"/>
          <w:iCs w:val="0"/>
          <w:color w:val="000000"/>
          <w:sz w:val="28"/>
          <w:szCs w:val="28"/>
          <w:lang w:val="ru-RU"/>
        </w:rPr>
      </w:pPr>
      <w:r>
        <w:rPr>
          <w:rFonts w:ascii="Times New Roman" w:eastAsia="Geeza Pro" w:hAnsi="Times New Roman"/>
          <w:color w:val="000000"/>
          <w:sz w:val="28"/>
          <w:szCs w:val="28"/>
          <w:lang w:val="ru-RU"/>
        </w:rPr>
        <w:t>эмоциональный (подбор ассоциаций, образов, создание художественных впечатлений).</w:t>
      </w:r>
    </w:p>
    <w:p w14:paraId="392CD40E" w14:textId="77777777" w:rsidR="00EE37C3" w:rsidRDefault="00000000">
      <w:pPr>
        <w:pStyle w:val="Body1"/>
        <w:ind w:firstLine="709"/>
        <w:contextualSpacing/>
        <w:jc w:val="both"/>
        <w:rPr>
          <w:rFonts w:ascii="Times New Roman" w:hAnsi="Times New Roman"/>
          <w:color w:val="00000A"/>
          <w:sz w:val="28"/>
          <w:szCs w:val="28"/>
          <w:lang w:val="ru-RU"/>
        </w:rPr>
      </w:pPr>
      <w:r>
        <w:rPr>
          <w:rFonts w:ascii="Times New Roman" w:hAnsi="Times New Roman"/>
          <w:color w:val="00000A"/>
          <w:sz w:val="28"/>
          <w:szCs w:val="28"/>
          <w:lang w:val="ru-RU"/>
        </w:rPr>
        <w:lastRenderedPageBreak/>
        <w:t>Предложенные методы работы в рамках предпрофессиональной образовательной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изобразительного творчества.</w:t>
      </w:r>
    </w:p>
    <w:p w14:paraId="07CFEE50" w14:textId="77777777" w:rsidR="00EE37C3" w:rsidRDefault="00EE37C3">
      <w:pPr>
        <w:spacing w:line="240" w:lineRule="auto"/>
        <w:contextualSpacing/>
        <w:rPr>
          <w:rStyle w:val="a3"/>
          <w:i w:val="0"/>
          <w:sz w:val="28"/>
          <w:szCs w:val="28"/>
        </w:rPr>
      </w:pPr>
    </w:p>
    <w:p w14:paraId="4EF622A4" w14:textId="77777777" w:rsidR="00EE37C3" w:rsidRDefault="00000000">
      <w:pPr>
        <w:spacing w:line="240" w:lineRule="auto"/>
        <w:contextualSpacing/>
        <w:jc w:val="center"/>
        <w:rPr>
          <w:rStyle w:val="a3"/>
          <w:b/>
          <w:sz w:val="28"/>
          <w:szCs w:val="28"/>
        </w:rPr>
      </w:pPr>
      <w:r>
        <w:rPr>
          <w:rStyle w:val="a3"/>
          <w:b/>
          <w:sz w:val="28"/>
          <w:szCs w:val="28"/>
        </w:rPr>
        <w:t>Описание материально-технических условий реализации учебного предмета</w:t>
      </w:r>
    </w:p>
    <w:p w14:paraId="539BD487" w14:textId="77777777" w:rsidR="00EE37C3" w:rsidRDefault="00000000">
      <w:pPr>
        <w:spacing w:line="240" w:lineRule="auto"/>
        <w:ind w:firstLine="709"/>
        <w:contextualSpacing/>
        <w:jc w:val="both"/>
        <w:rPr>
          <w:rStyle w:val="a3"/>
          <w:i w:val="0"/>
          <w:sz w:val="28"/>
          <w:szCs w:val="28"/>
        </w:rPr>
      </w:pPr>
      <w:r>
        <w:rPr>
          <w:rStyle w:val="a3"/>
          <w:i w:val="0"/>
          <w:sz w:val="28"/>
          <w:szCs w:val="28"/>
        </w:rPr>
        <w:t>Каждый обучающийся обеспечивается доступом к библиотечным фондам и фондам аудио и видеозаписей школьной библиотеки. Во время самостоятельной работы обучающиеся могут пользоваться сетевыми ресурсами для сбора дополнительного материала по изучению предложенных тем.</w:t>
      </w:r>
    </w:p>
    <w:p w14:paraId="1C352EEA" w14:textId="77777777" w:rsidR="00EE37C3" w:rsidRDefault="00000000">
      <w:pPr>
        <w:spacing w:line="240" w:lineRule="auto"/>
        <w:ind w:firstLine="709"/>
        <w:contextualSpacing/>
        <w:jc w:val="both"/>
        <w:rPr>
          <w:rStyle w:val="a3"/>
          <w:i w:val="0"/>
          <w:sz w:val="28"/>
          <w:szCs w:val="28"/>
        </w:rPr>
      </w:pPr>
      <w:r>
        <w:rPr>
          <w:rStyle w:val="a3"/>
          <w:i w:val="0"/>
          <w:sz w:val="28"/>
          <w:szCs w:val="28"/>
        </w:rPr>
        <w:t>Библиотечный фонд укомплектовывается печатными и электронными изданиями основной и дополнительной учебной и учебно-методической литературы по специфике предмета.</w:t>
      </w:r>
    </w:p>
    <w:p w14:paraId="3F5581C1" w14:textId="77777777" w:rsidR="00EE37C3" w:rsidRDefault="00000000">
      <w:pPr>
        <w:spacing w:line="240" w:lineRule="auto"/>
        <w:ind w:firstLine="709"/>
        <w:contextualSpacing/>
        <w:jc w:val="both"/>
        <w:rPr>
          <w:rStyle w:val="a3"/>
          <w:i w:val="0"/>
          <w:sz w:val="28"/>
          <w:szCs w:val="28"/>
        </w:rPr>
      </w:pPr>
      <w:r>
        <w:rPr>
          <w:rStyle w:val="a3"/>
          <w:i w:val="0"/>
          <w:sz w:val="28"/>
          <w:szCs w:val="28"/>
        </w:rPr>
        <w:t>Мастерская для занятий лепкой должна быть оснащена удобной мебелью (столы и стулья), подиумами, натюрмортными столиками, компьютером, интерактивной доской.</w:t>
      </w:r>
    </w:p>
    <w:p w14:paraId="4E5F8C2C" w14:textId="77777777" w:rsidR="00EE37C3" w:rsidRDefault="00EE37C3">
      <w:pPr>
        <w:spacing w:line="240" w:lineRule="auto"/>
        <w:contextualSpacing/>
      </w:pPr>
    </w:p>
    <w:p w14:paraId="429163A1" w14:textId="77777777" w:rsidR="00EE37C3" w:rsidRDefault="00000000">
      <w:pPr>
        <w:numPr>
          <w:ilvl w:val="0"/>
          <w:numId w:val="2"/>
        </w:numPr>
        <w:suppressAutoHyphens/>
        <w:spacing w:after="0"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УЧЕБНОГО ПРЕДМЕТА</w:t>
      </w:r>
    </w:p>
    <w:p w14:paraId="5EA7E3B0" w14:textId="77777777" w:rsidR="00EE37C3" w:rsidRDefault="00EE37C3">
      <w:pPr>
        <w:spacing w:line="240" w:lineRule="auto"/>
        <w:ind w:left="720"/>
        <w:contextualSpacing/>
        <w:rPr>
          <w:b/>
          <w:sz w:val="28"/>
          <w:szCs w:val="28"/>
        </w:rPr>
      </w:pPr>
    </w:p>
    <w:p w14:paraId="69D6CCB9" w14:textId="77777777" w:rsidR="00EE37C3" w:rsidRDefault="00000000">
      <w:pPr>
        <w:spacing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Содержание учебного предмета «Лепка» построено с учетом возрастных особенностей детей, а также с учетом особенностей развития их пространственного мышления.</w:t>
      </w:r>
    </w:p>
    <w:p w14:paraId="7078C3B9" w14:textId="77777777" w:rsidR="00EE37C3" w:rsidRDefault="00000000">
      <w:pPr>
        <w:spacing w:line="24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Содержание программы включает следующие разделы:</w:t>
      </w:r>
    </w:p>
    <w:p w14:paraId="63F98D56" w14:textId="77777777" w:rsidR="00EE37C3" w:rsidRDefault="00000000">
      <w:pPr>
        <w:spacing w:line="24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- материалы и инструменты;</w:t>
      </w:r>
    </w:p>
    <w:p w14:paraId="77B00344" w14:textId="77777777" w:rsidR="00EE37C3" w:rsidRDefault="00000000">
      <w:pPr>
        <w:spacing w:line="24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- пластилиновая живопись;</w:t>
      </w:r>
    </w:p>
    <w:p w14:paraId="367A3E8A" w14:textId="77777777" w:rsidR="00EE37C3" w:rsidRDefault="00000000">
      <w:pPr>
        <w:spacing w:line="24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- пластилиновая аппликация;</w:t>
      </w:r>
    </w:p>
    <w:p w14:paraId="0ABE1146" w14:textId="77777777" w:rsidR="00EE37C3" w:rsidRDefault="00000000">
      <w:pPr>
        <w:spacing w:line="24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- пластические фактуры;</w:t>
      </w:r>
    </w:p>
    <w:p w14:paraId="38A95570" w14:textId="77777777" w:rsidR="00EE37C3" w:rsidRDefault="00000000">
      <w:pPr>
        <w:spacing w:line="24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полуобъемные</w:t>
      </w:r>
      <w:proofErr w:type="spellEnd"/>
      <w:r>
        <w:rPr>
          <w:sz w:val="28"/>
          <w:szCs w:val="28"/>
        </w:rPr>
        <w:t xml:space="preserve"> изображения;</w:t>
      </w:r>
    </w:p>
    <w:p w14:paraId="533F8D91" w14:textId="77777777" w:rsidR="00EE37C3" w:rsidRDefault="00000000">
      <w:pPr>
        <w:spacing w:line="24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- объемные изображения.</w:t>
      </w:r>
    </w:p>
    <w:p w14:paraId="4826D263" w14:textId="77777777" w:rsidR="00EE37C3" w:rsidRDefault="00EE37C3">
      <w:pPr>
        <w:spacing w:line="240" w:lineRule="auto"/>
        <w:ind w:firstLine="709"/>
        <w:contextualSpacing/>
        <w:rPr>
          <w:sz w:val="28"/>
          <w:szCs w:val="28"/>
        </w:rPr>
      </w:pPr>
    </w:p>
    <w:p w14:paraId="1461EA39" w14:textId="77777777" w:rsidR="00EE37C3" w:rsidRDefault="00EE37C3">
      <w:pPr>
        <w:spacing w:line="240" w:lineRule="auto"/>
        <w:ind w:firstLine="709"/>
        <w:contextualSpacing/>
        <w:rPr>
          <w:sz w:val="28"/>
          <w:szCs w:val="28"/>
        </w:rPr>
      </w:pPr>
    </w:p>
    <w:p w14:paraId="0B634069" w14:textId="77777777" w:rsidR="00EE37C3" w:rsidRDefault="00EE37C3">
      <w:pPr>
        <w:spacing w:line="240" w:lineRule="auto"/>
        <w:ind w:firstLine="709"/>
        <w:contextualSpacing/>
        <w:rPr>
          <w:sz w:val="28"/>
          <w:szCs w:val="28"/>
        </w:rPr>
      </w:pPr>
    </w:p>
    <w:p w14:paraId="79AABC5B" w14:textId="77777777" w:rsidR="00EE37C3" w:rsidRDefault="00EE37C3">
      <w:pPr>
        <w:spacing w:line="240" w:lineRule="auto"/>
        <w:ind w:firstLine="709"/>
        <w:contextualSpacing/>
        <w:rPr>
          <w:sz w:val="28"/>
          <w:szCs w:val="28"/>
        </w:rPr>
      </w:pPr>
    </w:p>
    <w:p w14:paraId="2608E273" w14:textId="77777777" w:rsidR="00EE37C3" w:rsidRDefault="00EE37C3">
      <w:pPr>
        <w:spacing w:line="240" w:lineRule="auto"/>
        <w:ind w:firstLine="709"/>
        <w:contextualSpacing/>
        <w:rPr>
          <w:sz w:val="28"/>
          <w:szCs w:val="28"/>
        </w:rPr>
      </w:pPr>
    </w:p>
    <w:p w14:paraId="3DE42520" w14:textId="77777777" w:rsidR="00EE37C3" w:rsidRDefault="00EE37C3">
      <w:pPr>
        <w:spacing w:line="240" w:lineRule="auto"/>
        <w:ind w:firstLine="709"/>
        <w:contextualSpacing/>
        <w:rPr>
          <w:sz w:val="28"/>
          <w:szCs w:val="28"/>
        </w:rPr>
      </w:pPr>
    </w:p>
    <w:p w14:paraId="7471242C" w14:textId="77777777" w:rsidR="00EE37C3" w:rsidRDefault="00EE37C3">
      <w:pPr>
        <w:spacing w:line="240" w:lineRule="auto"/>
        <w:ind w:firstLine="709"/>
        <w:contextualSpacing/>
        <w:rPr>
          <w:sz w:val="28"/>
          <w:szCs w:val="28"/>
        </w:rPr>
      </w:pPr>
    </w:p>
    <w:p w14:paraId="3385AD3D" w14:textId="77777777" w:rsidR="00EE37C3" w:rsidRDefault="00EE37C3">
      <w:pPr>
        <w:spacing w:line="240" w:lineRule="auto"/>
        <w:ind w:firstLine="709"/>
        <w:contextualSpacing/>
        <w:rPr>
          <w:sz w:val="28"/>
          <w:szCs w:val="28"/>
        </w:rPr>
      </w:pPr>
    </w:p>
    <w:p w14:paraId="2A53BD60" w14:textId="77777777" w:rsidR="00EE37C3" w:rsidRDefault="00EE37C3">
      <w:pPr>
        <w:spacing w:line="240" w:lineRule="auto"/>
        <w:ind w:firstLine="709"/>
        <w:contextualSpacing/>
        <w:rPr>
          <w:sz w:val="28"/>
          <w:szCs w:val="28"/>
        </w:rPr>
      </w:pPr>
    </w:p>
    <w:p w14:paraId="6994D8E6" w14:textId="77777777" w:rsidR="00EE37C3" w:rsidRDefault="00EE37C3">
      <w:pPr>
        <w:spacing w:line="240" w:lineRule="auto"/>
        <w:ind w:firstLine="709"/>
        <w:contextualSpacing/>
        <w:rPr>
          <w:sz w:val="28"/>
          <w:szCs w:val="28"/>
        </w:rPr>
      </w:pPr>
    </w:p>
    <w:p w14:paraId="0E51E545" w14:textId="77777777" w:rsidR="00EE37C3" w:rsidRDefault="00EE37C3">
      <w:pPr>
        <w:spacing w:line="240" w:lineRule="auto"/>
        <w:ind w:firstLine="709"/>
        <w:contextualSpacing/>
        <w:rPr>
          <w:sz w:val="28"/>
          <w:szCs w:val="28"/>
        </w:rPr>
      </w:pPr>
    </w:p>
    <w:p w14:paraId="76D54940" w14:textId="77777777" w:rsidR="00EE37C3" w:rsidRDefault="00EE37C3">
      <w:pPr>
        <w:spacing w:line="240" w:lineRule="auto"/>
        <w:ind w:firstLine="709"/>
        <w:contextualSpacing/>
        <w:rPr>
          <w:sz w:val="28"/>
          <w:szCs w:val="28"/>
        </w:rPr>
      </w:pPr>
    </w:p>
    <w:p w14:paraId="6F681D80" w14:textId="77777777" w:rsidR="00EE37C3" w:rsidRDefault="00000000">
      <w:pPr>
        <w:spacing w:line="240" w:lineRule="auto"/>
        <w:ind w:left="708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УЧЕБНО – ТЕМАТИЧЕСКИЙ ПЛАН</w:t>
      </w:r>
    </w:p>
    <w:p w14:paraId="08409E15" w14:textId="77777777" w:rsidR="00EE37C3" w:rsidRDefault="00EE37C3">
      <w:pPr>
        <w:spacing w:line="240" w:lineRule="auto"/>
        <w:ind w:left="360"/>
        <w:contextualSpacing/>
        <w:rPr>
          <w:b/>
          <w:sz w:val="28"/>
          <w:szCs w:val="28"/>
        </w:rPr>
      </w:pPr>
    </w:p>
    <w:tbl>
      <w:tblPr>
        <w:tblW w:w="0" w:type="auto"/>
        <w:tblInd w:w="-617" w:type="dxa"/>
        <w:tblLayout w:type="fixed"/>
        <w:tblLook w:val="04A0" w:firstRow="1" w:lastRow="0" w:firstColumn="1" w:lastColumn="0" w:noHBand="0" w:noVBand="1"/>
      </w:tblPr>
      <w:tblGrid>
        <w:gridCol w:w="1229"/>
        <w:gridCol w:w="2283"/>
        <w:gridCol w:w="878"/>
        <w:gridCol w:w="2107"/>
        <w:gridCol w:w="2107"/>
        <w:gridCol w:w="1867"/>
      </w:tblGrid>
      <w:tr w:rsidR="00EE37C3" w14:paraId="6689AC29" w14:textId="77777777">
        <w:trPr>
          <w:trHeight w:val="144"/>
        </w:trPr>
        <w:tc>
          <w:tcPr>
            <w:tcW w:w="12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FD325E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№</w:t>
            </w:r>
          </w:p>
        </w:tc>
        <w:tc>
          <w:tcPr>
            <w:tcW w:w="2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821677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Наименование раздела, темы</w:t>
            </w:r>
          </w:p>
        </w:tc>
        <w:tc>
          <w:tcPr>
            <w:tcW w:w="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A4B6A8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Вид учебного занятия</w:t>
            </w:r>
          </w:p>
        </w:tc>
        <w:tc>
          <w:tcPr>
            <w:tcW w:w="60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04CA8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Общий объем времени в часах</w:t>
            </w:r>
          </w:p>
        </w:tc>
      </w:tr>
      <w:tr w:rsidR="00EE37C3" w14:paraId="3E951D2A" w14:textId="77777777">
        <w:trPr>
          <w:trHeight w:val="144"/>
        </w:trPr>
        <w:tc>
          <w:tcPr>
            <w:tcW w:w="12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9E86A6" w14:textId="77777777" w:rsidR="00EE37C3" w:rsidRDefault="00EE37C3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05B68" w14:textId="77777777" w:rsidR="00EE37C3" w:rsidRDefault="00EE37C3">
            <w:pPr>
              <w:snapToGrid w:val="0"/>
              <w:spacing w:line="240" w:lineRule="auto"/>
              <w:contextualSpacing/>
              <w:jc w:val="center"/>
            </w:pPr>
          </w:p>
        </w:tc>
        <w:tc>
          <w:tcPr>
            <w:tcW w:w="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DF7B1A" w14:textId="77777777" w:rsidR="00EE37C3" w:rsidRDefault="00EE37C3">
            <w:pPr>
              <w:snapToGrid w:val="0"/>
              <w:spacing w:line="240" w:lineRule="auto"/>
              <w:contextualSpacing/>
              <w:jc w:val="center"/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825184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Максимальная учебная нагрузка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7DE9DA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Самостоятельная работа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1332C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Аудиторные занятия</w:t>
            </w:r>
          </w:p>
        </w:tc>
      </w:tr>
      <w:tr w:rsidR="00EE37C3" w14:paraId="6B66153C" w14:textId="77777777">
        <w:trPr>
          <w:trHeight w:val="144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8CA999" w14:textId="77777777" w:rsidR="00EE37C3" w:rsidRDefault="00EE37C3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534E84" w14:textId="77777777" w:rsidR="00EE37C3" w:rsidRDefault="00EE37C3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F7E237" w14:textId="77777777" w:rsidR="00EE37C3" w:rsidRDefault="00EE37C3">
            <w:pPr>
              <w:snapToGrid w:val="0"/>
              <w:spacing w:line="240" w:lineRule="auto"/>
              <w:contextualSpacing/>
              <w:jc w:val="center"/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AE1DAB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96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B4D9BF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2702B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64</w:t>
            </w:r>
          </w:p>
        </w:tc>
      </w:tr>
      <w:tr w:rsidR="00EE37C3" w14:paraId="42B6646B" w14:textId="77777777">
        <w:trPr>
          <w:trHeight w:val="144"/>
        </w:trPr>
        <w:tc>
          <w:tcPr>
            <w:tcW w:w="104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98320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 xml:space="preserve">1 год обучения </w:t>
            </w:r>
          </w:p>
          <w:p w14:paraId="0D3844DC" w14:textId="77777777" w:rsidR="00EE37C3" w:rsidRDefault="00000000">
            <w:pPr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1 раздел «Материалы и инструменты»</w:t>
            </w:r>
          </w:p>
        </w:tc>
      </w:tr>
      <w:tr w:rsidR="00EE37C3" w14:paraId="4870BC9F" w14:textId="77777777">
        <w:trPr>
          <w:trHeight w:val="144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37350F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1.1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FB78A2" w14:textId="77777777" w:rsidR="00EE37C3" w:rsidRDefault="00000000">
            <w:pPr>
              <w:snapToGrid w:val="0"/>
              <w:spacing w:line="240" w:lineRule="auto"/>
              <w:contextualSpacing/>
            </w:pPr>
            <w:r>
              <w:t xml:space="preserve">Вводный урок. Инструменты и материалы. Физические и химические свойства материалов.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4FC62D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7298B1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3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58B12B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1838E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EE37C3" w14:paraId="261B8533" w14:textId="77777777">
        <w:trPr>
          <w:trHeight w:val="144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00F81B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1.2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3ADD34" w14:textId="77777777" w:rsidR="00EE37C3" w:rsidRDefault="00000000">
            <w:pPr>
              <w:snapToGrid w:val="0"/>
              <w:spacing w:line="240" w:lineRule="auto"/>
              <w:contextualSpacing/>
            </w:pPr>
            <w:r>
              <w:t>Выполнение несложной композиции из простых элементов по шаблону: «новогодний носок», «колпак волшебника», «пластилиновая мозаика».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44F2FA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2A278E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3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3C380C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EE672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EE37C3" w14:paraId="1A747CD0" w14:textId="77777777">
        <w:trPr>
          <w:trHeight w:val="144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D1AA95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1.3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89BA51" w14:textId="77777777" w:rsidR="00EE37C3" w:rsidRDefault="00000000">
            <w:pPr>
              <w:snapToGrid w:val="0"/>
              <w:spacing w:line="240" w:lineRule="auto"/>
              <w:contextualSpacing/>
            </w:pPr>
            <w:r>
              <w:t>Выполнение композиции из сплющенных шариков: «бабочки», «рыбка».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BDAB5D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63E506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3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561A00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077E5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EE37C3" w14:paraId="4F350AD4" w14:textId="77777777">
        <w:trPr>
          <w:trHeight w:val="144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E4EB58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1.4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252FCA" w14:textId="77777777" w:rsidR="00EE37C3" w:rsidRDefault="00000000">
            <w:pPr>
              <w:snapToGrid w:val="0"/>
              <w:spacing w:line="240" w:lineRule="auto"/>
              <w:contextualSpacing/>
            </w:pPr>
            <w:r>
              <w:t>Выполнение плоской композиции из жгутиков: «барашек», «дерево», «букет цветов».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A7214B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B4FA9B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6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FF0DA3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AED78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EE37C3" w14:paraId="50DD4FA5" w14:textId="77777777">
        <w:trPr>
          <w:trHeight w:val="144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D58FB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1.5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7B7996" w14:textId="77777777" w:rsidR="00EE37C3" w:rsidRDefault="00000000">
            <w:pPr>
              <w:snapToGrid w:val="0"/>
              <w:spacing w:line="240" w:lineRule="auto"/>
              <w:contextualSpacing/>
            </w:pPr>
            <w:r>
              <w:t xml:space="preserve">Применение в композиции нескольких элементов. Композиция «часы», «домик», «машинка».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F4589E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F8793E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6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50232D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26583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EE37C3" w14:paraId="5EA20DDA" w14:textId="77777777">
        <w:trPr>
          <w:trHeight w:val="144"/>
        </w:trPr>
        <w:tc>
          <w:tcPr>
            <w:tcW w:w="104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54CD9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2 раздел «Пластилиновая живопись»</w:t>
            </w:r>
          </w:p>
        </w:tc>
      </w:tr>
      <w:tr w:rsidR="00EE37C3" w14:paraId="0B477D93" w14:textId="77777777">
        <w:trPr>
          <w:trHeight w:val="144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FA490D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2.1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D13DEE" w14:textId="77777777" w:rsidR="00EE37C3" w:rsidRDefault="00000000">
            <w:pPr>
              <w:snapToGrid w:val="0"/>
              <w:spacing w:line="240" w:lineRule="auto"/>
              <w:contextualSpacing/>
            </w:pPr>
            <w:r>
              <w:t>Локальный цвет и его оттенки.  Получение оттенков цвета посредством смешивания пластилина Работа по шаблону. Осенние листья, бабочка и др.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41B4DE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C48794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3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923E49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C6ABB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EE37C3" w14:paraId="0B3BBAE7" w14:textId="77777777">
        <w:trPr>
          <w:trHeight w:val="144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A92A9F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lastRenderedPageBreak/>
              <w:t>2.2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D4F4C6" w14:textId="77777777" w:rsidR="00EE37C3" w:rsidRDefault="00000000">
            <w:pPr>
              <w:snapToGrid w:val="0"/>
              <w:spacing w:line="240" w:lineRule="auto"/>
              <w:contextualSpacing/>
            </w:pPr>
            <w:r>
              <w:t>Закрепление техники «Пластилиновая живопись». «Мое любимое животное», «игрушка».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BF0FB1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C9E93E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3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05D7BF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2ADA1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EE37C3" w14:paraId="44193A71" w14:textId="77777777">
        <w:trPr>
          <w:trHeight w:val="144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7DF95A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2.3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D3A579" w14:textId="77777777" w:rsidR="00EE37C3" w:rsidRDefault="00000000">
            <w:pPr>
              <w:snapToGrid w:val="0"/>
              <w:spacing w:line="240" w:lineRule="auto"/>
              <w:contextualSpacing/>
            </w:pPr>
            <w:r>
              <w:t>Выполнение творческой работы в технике «Пластилиновая живопись». «Космос», «Летний луг».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7FDA24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E05FFB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3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CF1644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63918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EE37C3" w14:paraId="45298580" w14:textId="77777777">
        <w:trPr>
          <w:trHeight w:val="144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E3CA09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2.4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CA6B99" w14:textId="77777777" w:rsidR="00EE37C3" w:rsidRDefault="00000000">
            <w:pPr>
              <w:snapToGrid w:val="0"/>
              <w:spacing w:line="240" w:lineRule="auto"/>
              <w:contextualSpacing/>
            </w:pPr>
            <w:r>
              <w:t>Применение техники «Пластилиновая живопись» в конкретном изделии. «</w:t>
            </w:r>
            <w:proofErr w:type="spellStart"/>
            <w:r>
              <w:t>Карандашница</w:t>
            </w:r>
            <w:proofErr w:type="spellEnd"/>
            <w:r>
              <w:t>», «Декорированная вазочка».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8EAC7D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7C246D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6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8E74D0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43C48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EE37C3" w14:paraId="66443573" w14:textId="77777777">
        <w:trPr>
          <w:trHeight w:val="144"/>
        </w:trPr>
        <w:tc>
          <w:tcPr>
            <w:tcW w:w="104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35657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3 раздел «Пластилиновая аппликация»</w:t>
            </w:r>
          </w:p>
        </w:tc>
      </w:tr>
      <w:tr w:rsidR="00EE37C3" w14:paraId="0832743B" w14:textId="77777777">
        <w:trPr>
          <w:trHeight w:val="646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C3618E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3.1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826A31" w14:textId="77777777" w:rsidR="00EE37C3" w:rsidRDefault="00000000">
            <w:pPr>
              <w:snapToGrid w:val="0"/>
              <w:spacing w:line="240" w:lineRule="auto"/>
              <w:contextualSpacing/>
            </w:pPr>
            <w:r>
              <w:t>Знакомство с приемом «пластилиновая аппликация». Композиция: «Посудная полка», «Аквариум».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3098F7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691A4B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6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226B90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5559F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EE37C3" w14:paraId="6189A11B" w14:textId="77777777">
        <w:trPr>
          <w:trHeight w:val="144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A1A925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3.2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E29C46" w14:textId="77777777" w:rsidR="00EE37C3" w:rsidRDefault="00000000">
            <w:pPr>
              <w:snapToGrid w:val="0"/>
              <w:spacing w:line="240" w:lineRule="auto"/>
              <w:contextualSpacing/>
            </w:pPr>
            <w:r>
              <w:t>«Пластилиновый алфавит». Выполнение силуэтов букв с декорированием приплюснутыми кружочками, жгутами и т.д.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920D3C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128E8A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3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F31283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9DEEB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EE37C3" w14:paraId="28F74943" w14:textId="77777777">
        <w:trPr>
          <w:trHeight w:val="144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F66A70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3.3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5E3E87" w14:textId="77777777" w:rsidR="00EE37C3" w:rsidRDefault="00000000">
            <w:pPr>
              <w:snapToGrid w:val="0"/>
              <w:spacing w:line="240" w:lineRule="auto"/>
              <w:contextualSpacing/>
            </w:pPr>
            <w:r>
              <w:t>Использование пластилиновой аппликации и процарапывания в творческой работе «Снежинка».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9193FE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E72DAD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3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CFF460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EFF5B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EE37C3" w14:paraId="16EF6322" w14:textId="77777777">
        <w:trPr>
          <w:trHeight w:val="144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C244EA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3.4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DA99FB" w14:textId="77777777" w:rsidR="00EE37C3" w:rsidRDefault="00000000">
            <w:pPr>
              <w:snapToGrid w:val="0"/>
              <w:spacing w:line="240" w:lineRule="auto"/>
              <w:contextualSpacing/>
            </w:pPr>
            <w:r>
              <w:t>Выполнение многослойной композиции: «Пирожное», «Торт».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51E4E9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C7975C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3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0680A8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29DDF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EE37C3" w14:paraId="39521B58" w14:textId="77777777">
        <w:trPr>
          <w:trHeight w:val="144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BAD136" w14:textId="77777777" w:rsidR="00EE37C3" w:rsidRDefault="00EE37C3">
            <w:pPr>
              <w:snapToGrid w:val="0"/>
              <w:spacing w:line="240" w:lineRule="auto"/>
              <w:contextualSpacing/>
              <w:jc w:val="center"/>
            </w:pP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F8F7DC" w14:textId="77777777" w:rsidR="00EE37C3" w:rsidRDefault="00EE37C3">
            <w:pPr>
              <w:snapToGrid w:val="0"/>
              <w:spacing w:line="240" w:lineRule="auto"/>
              <w:contextualSpacing/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49747C" w14:textId="77777777" w:rsidR="00EE37C3" w:rsidRDefault="00EE37C3">
            <w:pPr>
              <w:snapToGrid w:val="0"/>
              <w:spacing w:line="240" w:lineRule="auto"/>
              <w:contextualSpacing/>
              <w:jc w:val="center"/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06906B" w14:textId="77777777" w:rsidR="00EE37C3" w:rsidRDefault="00EE37C3">
            <w:pPr>
              <w:snapToGrid w:val="0"/>
              <w:spacing w:line="240" w:lineRule="auto"/>
              <w:contextualSpacing/>
              <w:jc w:val="center"/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DF0467" w14:textId="77777777" w:rsidR="00EE37C3" w:rsidRDefault="00EE37C3">
            <w:pPr>
              <w:snapToGrid w:val="0"/>
              <w:spacing w:line="240" w:lineRule="auto"/>
              <w:contextualSpacing/>
              <w:jc w:val="center"/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8D1B6" w14:textId="77777777" w:rsidR="00EE37C3" w:rsidRDefault="00EE37C3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</w:p>
        </w:tc>
      </w:tr>
      <w:tr w:rsidR="00EE37C3" w14:paraId="136C053F" w14:textId="77777777">
        <w:trPr>
          <w:trHeight w:val="144"/>
        </w:trPr>
        <w:tc>
          <w:tcPr>
            <w:tcW w:w="104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FCBD9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4 раздел «Пластические фактуры»</w:t>
            </w:r>
          </w:p>
        </w:tc>
      </w:tr>
      <w:tr w:rsidR="00EE37C3" w14:paraId="23A44474" w14:textId="77777777">
        <w:trPr>
          <w:trHeight w:val="144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120B51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4.1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48FC90" w14:textId="77777777" w:rsidR="00EE37C3" w:rsidRDefault="00000000">
            <w:pPr>
              <w:snapToGrid w:val="0"/>
              <w:spacing w:line="240" w:lineRule="auto"/>
              <w:ind w:left="74"/>
              <w:contextualSpacing/>
            </w:pPr>
            <w:r>
              <w:t>Знакомство с фактурами. Способы выполнения различных фактур.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0E0DDD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3679FA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3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F2497B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9DD1D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EE37C3" w14:paraId="2FEB1BDA" w14:textId="77777777">
        <w:trPr>
          <w:trHeight w:val="144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E2E257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4.2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121964" w14:textId="77777777" w:rsidR="00EE37C3" w:rsidRDefault="00000000">
            <w:pPr>
              <w:snapToGrid w:val="0"/>
              <w:spacing w:line="240" w:lineRule="auto"/>
              <w:ind w:left="74"/>
              <w:contextualSpacing/>
            </w:pPr>
            <w:r>
              <w:t xml:space="preserve"> Выполнение композиции </w:t>
            </w:r>
            <w:r>
              <w:lastRenderedPageBreak/>
              <w:t>«Лоскутное одеяло» в рамках тем: «Бабушкин сундучок», «Швейная фантазия», «Канцелярский мир» и др.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64FFD9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lastRenderedPageBreak/>
              <w:t>Урок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B7FEAD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3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B1FA55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D4D4B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EE37C3" w14:paraId="6BCC6199" w14:textId="77777777">
        <w:trPr>
          <w:trHeight w:val="2300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98395C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4.3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DD5CFC" w14:textId="77777777" w:rsidR="00EE37C3" w:rsidRDefault="00000000">
            <w:pPr>
              <w:snapToGrid w:val="0"/>
              <w:spacing w:line="240" w:lineRule="auto"/>
              <w:ind w:left="72"/>
              <w:contextualSpacing/>
            </w:pPr>
            <w:r>
              <w:t>Соединение пластилиновых фактур и природных форм (семечки, крупы, макаронные изделия и др.). «Платье для куклы», «Карнавальный костюм», «Театральный (цирковой) занавес».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44EBDD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195F98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3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7509AF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152A5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EE37C3" w14:paraId="5973968F" w14:textId="77777777">
        <w:trPr>
          <w:trHeight w:val="1606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C92CBC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4.4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C5EF68" w14:textId="77777777" w:rsidR="00EE37C3" w:rsidRDefault="00000000">
            <w:pPr>
              <w:snapToGrid w:val="0"/>
              <w:spacing w:line="240" w:lineRule="auto"/>
              <w:ind w:left="72"/>
              <w:contextualSpacing/>
            </w:pPr>
            <w:r>
              <w:t>Интерпретация природных фактур. Применение знаний в творческой композиции «Зоопарк», «Домашние животные».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7E2AB7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39A8AF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6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094BAB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8AFF8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EE37C3" w14:paraId="6DD95540" w14:textId="77777777">
        <w:trPr>
          <w:trHeight w:val="245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63C125" w14:textId="77777777" w:rsidR="00EE37C3" w:rsidRDefault="00EE37C3">
            <w:pPr>
              <w:snapToGrid w:val="0"/>
              <w:spacing w:line="240" w:lineRule="auto"/>
              <w:contextualSpacing/>
              <w:jc w:val="center"/>
            </w:pPr>
          </w:p>
        </w:tc>
        <w:tc>
          <w:tcPr>
            <w:tcW w:w="92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57014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5 раздел «</w:t>
            </w:r>
            <w:proofErr w:type="spellStart"/>
            <w:r>
              <w:rPr>
                <w:b/>
              </w:rPr>
              <w:t>Полуобъемные</w:t>
            </w:r>
            <w:proofErr w:type="spellEnd"/>
            <w:r>
              <w:rPr>
                <w:b/>
              </w:rPr>
              <w:t xml:space="preserve"> изображения»</w:t>
            </w:r>
          </w:p>
        </w:tc>
      </w:tr>
      <w:tr w:rsidR="00EE37C3" w14:paraId="0FA338CC" w14:textId="77777777">
        <w:trPr>
          <w:trHeight w:val="1124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A87BF9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5.1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A8E5E2" w14:textId="77777777" w:rsidR="00EE37C3" w:rsidRDefault="00000000">
            <w:pPr>
              <w:tabs>
                <w:tab w:val="left" w:pos="0"/>
              </w:tabs>
              <w:snapToGrid w:val="0"/>
              <w:spacing w:line="240" w:lineRule="auto"/>
              <w:contextualSpacing/>
              <w:jc w:val="both"/>
            </w:pPr>
            <w:r>
              <w:t>Знакомство с выполнением невысокого рельефного изображения. Композиция «Репка», «Свекла», «Морковь» «Яблоко», «Ягоды» и др.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87F48E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BDC353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3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FB3BE4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573AB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EE37C3" w14:paraId="7205DAE9" w14:textId="77777777">
        <w:trPr>
          <w:trHeight w:val="1374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C69D24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5.2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8715F0" w14:textId="77777777" w:rsidR="00EE37C3" w:rsidRDefault="00000000">
            <w:pPr>
              <w:tabs>
                <w:tab w:val="left" w:pos="0"/>
              </w:tabs>
              <w:snapToGrid w:val="0"/>
              <w:spacing w:line="240" w:lineRule="auto"/>
              <w:contextualSpacing/>
              <w:jc w:val="both"/>
            </w:pPr>
            <w:r>
              <w:t xml:space="preserve">Закрепление умения набирать </w:t>
            </w:r>
            <w:proofErr w:type="spellStart"/>
            <w:r>
              <w:t>полуобъемную</w:t>
            </w:r>
            <w:proofErr w:type="spellEnd"/>
            <w:r>
              <w:t xml:space="preserve"> массу изображения. Композиция «Божья коровка», «Жуки», «Кит».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618A4D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039E63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3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E023D2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AD97A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EE37C3" w14:paraId="713CF1D0" w14:textId="77777777">
        <w:trPr>
          <w:trHeight w:val="1143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AC0252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5.3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E1F05D" w14:textId="77777777" w:rsidR="00EE37C3" w:rsidRDefault="00000000">
            <w:pPr>
              <w:tabs>
                <w:tab w:val="left" w:pos="0"/>
              </w:tabs>
              <w:snapToGrid w:val="0"/>
              <w:spacing w:line="240" w:lineRule="auto"/>
              <w:contextualSpacing/>
              <w:jc w:val="both"/>
            </w:pPr>
            <w:r>
              <w:t>Выполнение тематической композиции: «Праздник», «Новый год», «Рождество».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CEDAD5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ADD5F4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6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F5AA71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863E5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EE37C3" w14:paraId="48DE6242" w14:textId="77777777">
        <w:trPr>
          <w:trHeight w:val="1388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15A1CD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lastRenderedPageBreak/>
              <w:t>5.4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ED0C04" w14:textId="77777777" w:rsidR="00EE37C3" w:rsidRDefault="00000000">
            <w:pPr>
              <w:tabs>
                <w:tab w:val="left" w:pos="0"/>
              </w:tabs>
              <w:snapToGrid w:val="0"/>
              <w:spacing w:line="240" w:lineRule="auto"/>
              <w:contextualSpacing/>
              <w:jc w:val="both"/>
            </w:pPr>
            <w:r>
              <w:t>Создание сложной формы предмета с последующим декорированием. «Печатный пряник», «Жаворонки» и др.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F2C76D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D96F80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6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973F3D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1FAC7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EE37C3" w14:paraId="5831B6D5" w14:textId="77777777">
        <w:trPr>
          <w:trHeight w:val="217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6C6023" w14:textId="77777777" w:rsidR="00EE37C3" w:rsidRDefault="00EE37C3">
            <w:pPr>
              <w:snapToGrid w:val="0"/>
              <w:spacing w:line="240" w:lineRule="auto"/>
              <w:contextualSpacing/>
              <w:jc w:val="center"/>
            </w:pPr>
          </w:p>
        </w:tc>
        <w:tc>
          <w:tcPr>
            <w:tcW w:w="92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0D03E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6 раздел «Объемные формы»</w:t>
            </w:r>
          </w:p>
        </w:tc>
      </w:tr>
      <w:tr w:rsidR="00EE37C3" w14:paraId="5F10B421" w14:textId="77777777">
        <w:trPr>
          <w:trHeight w:val="1388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400131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6.1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7A7949" w14:textId="77777777" w:rsidR="00EE37C3" w:rsidRDefault="00000000">
            <w:pPr>
              <w:tabs>
                <w:tab w:val="left" w:pos="0"/>
              </w:tabs>
              <w:snapToGrid w:val="0"/>
              <w:spacing w:line="240" w:lineRule="auto"/>
              <w:contextualSpacing/>
              <w:jc w:val="both"/>
            </w:pPr>
            <w:r>
              <w:t>Лепка геометрических форм.</w:t>
            </w:r>
          </w:p>
          <w:p w14:paraId="558BC01B" w14:textId="77777777" w:rsidR="00EE37C3" w:rsidRDefault="00000000">
            <w:pPr>
              <w:tabs>
                <w:tab w:val="left" w:pos="0"/>
              </w:tabs>
              <w:spacing w:line="240" w:lineRule="auto"/>
              <w:contextualSpacing/>
              <w:jc w:val="both"/>
            </w:pPr>
            <w:r>
              <w:t>Выполнение задания: «Робот», «Ракета», «Трансформер (</w:t>
            </w:r>
            <w:proofErr w:type="spellStart"/>
            <w:r>
              <w:t>бакуган</w:t>
            </w:r>
            <w:proofErr w:type="spellEnd"/>
            <w:r>
              <w:t>)».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55BCCC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38DB05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3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36FA80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4D65F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EE37C3" w14:paraId="5A84E9DA" w14:textId="77777777">
        <w:trPr>
          <w:trHeight w:val="1143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DB49FB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6.2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B1DC8D" w14:textId="77777777" w:rsidR="00EE37C3" w:rsidRDefault="00000000">
            <w:pPr>
              <w:tabs>
                <w:tab w:val="left" w:pos="0"/>
              </w:tabs>
              <w:snapToGrid w:val="0"/>
              <w:spacing w:line="240" w:lineRule="auto"/>
              <w:contextualSpacing/>
              <w:jc w:val="both"/>
            </w:pPr>
            <w:r>
              <w:t>Закрепление навыков работы с объемными формами. Выполнение композиции «Новогодняя елка».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66FA2C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982183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3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4A428E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8229E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EE37C3" w14:paraId="5A0F88BF" w14:textId="77777777">
        <w:trPr>
          <w:trHeight w:val="231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0C441C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6.3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9DBFF0" w14:textId="77777777" w:rsidR="00EE37C3" w:rsidRDefault="00000000">
            <w:pPr>
              <w:tabs>
                <w:tab w:val="left" w:pos="0"/>
              </w:tabs>
              <w:snapToGrid w:val="0"/>
              <w:spacing w:line="240" w:lineRule="auto"/>
              <w:contextualSpacing/>
              <w:jc w:val="both"/>
            </w:pPr>
            <w:r>
              <w:t>Изготовление игрушек из пластилина и природных материалов: ежик, лесовик, пугало огородное и др.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D924E4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691C56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6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710374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E6EDA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</w:tbl>
    <w:p w14:paraId="20FDE26D" w14:textId="77777777" w:rsidR="00EE37C3" w:rsidRDefault="00EE37C3">
      <w:pPr>
        <w:spacing w:line="240" w:lineRule="auto"/>
        <w:contextualSpacing/>
        <w:jc w:val="both"/>
        <w:rPr>
          <w:b/>
        </w:rPr>
      </w:pPr>
    </w:p>
    <w:p w14:paraId="46E43DAC" w14:textId="77777777" w:rsidR="00EE37C3" w:rsidRDefault="00EE37C3">
      <w:pPr>
        <w:spacing w:line="240" w:lineRule="auto"/>
        <w:contextualSpacing/>
        <w:jc w:val="both"/>
        <w:rPr>
          <w:b/>
        </w:rPr>
      </w:pPr>
    </w:p>
    <w:p w14:paraId="3D1ED3AA" w14:textId="77777777" w:rsidR="00EE37C3" w:rsidRDefault="00EE37C3">
      <w:pPr>
        <w:spacing w:line="240" w:lineRule="auto"/>
        <w:contextualSpacing/>
        <w:jc w:val="both"/>
      </w:pPr>
    </w:p>
    <w:p w14:paraId="62AAF4FA" w14:textId="77777777" w:rsidR="00EE37C3" w:rsidRDefault="00EE37C3">
      <w:pPr>
        <w:spacing w:line="240" w:lineRule="auto"/>
        <w:contextualSpacing/>
        <w:jc w:val="both"/>
      </w:pPr>
    </w:p>
    <w:p w14:paraId="5384FAF4" w14:textId="77777777" w:rsidR="00EE37C3" w:rsidRDefault="00EE37C3">
      <w:pPr>
        <w:spacing w:line="240" w:lineRule="auto"/>
        <w:contextualSpacing/>
        <w:jc w:val="both"/>
      </w:pPr>
    </w:p>
    <w:tbl>
      <w:tblPr>
        <w:tblW w:w="10193" w:type="dxa"/>
        <w:tblInd w:w="-617" w:type="dxa"/>
        <w:tblLayout w:type="fixed"/>
        <w:tblLook w:val="04A0" w:firstRow="1" w:lastRow="0" w:firstColumn="1" w:lastColumn="0" w:noHBand="0" w:noVBand="1"/>
      </w:tblPr>
      <w:tblGrid>
        <w:gridCol w:w="720"/>
        <w:gridCol w:w="2340"/>
        <w:gridCol w:w="900"/>
        <w:gridCol w:w="2160"/>
        <w:gridCol w:w="2160"/>
        <w:gridCol w:w="1913"/>
      </w:tblGrid>
      <w:tr w:rsidR="00EE37C3" w14:paraId="488A85AD" w14:textId="77777777">
        <w:trPr>
          <w:trHeight w:val="200"/>
        </w:trPr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9C3E34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№</w:t>
            </w:r>
          </w:p>
        </w:tc>
        <w:tc>
          <w:tcPr>
            <w:tcW w:w="2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0B2962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Наименование раздела, темы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F5BEE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Вид учебного занятия</w:t>
            </w:r>
          </w:p>
        </w:tc>
        <w:tc>
          <w:tcPr>
            <w:tcW w:w="6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6B6AB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Общий объем времени в часах</w:t>
            </w:r>
          </w:p>
        </w:tc>
      </w:tr>
      <w:tr w:rsidR="00EE37C3" w14:paraId="6842BD59" w14:textId="77777777">
        <w:trPr>
          <w:trHeight w:val="350"/>
        </w:trPr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372999" w14:textId="77777777" w:rsidR="00EE37C3" w:rsidRDefault="00EE37C3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</w:p>
        </w:tc>
        <w:tc>
          <w:tcPr>
            <w:tcW w:w="2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438DB4" w14:textId="77777777" w:rsidR="00EE37C3" w:rsidRDefault="00EE37C3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</w:p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9FF1EE" w14:textId="77777777" w:rsidR="00EE37C3" w:rsidRDefault="00EE37C3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11127F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Максимальная учебная нагрузка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FF8694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Самостоятельная работа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A9996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Аудиторные занятия</w:t>
            </w:r>
          </w:p>
        </w:tc>
      </w:tr>
      <w:tr w:rsidR="00EE37C3" w14:paraId="3B495AB8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66DF77" w14:textId="77777777" w:rsidR="00EE37C3" w:rsidRDefault="00EE37C3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97B3CA" w14:textId="77777777" w:rsidR="00EE37C3" w:rsidRDefault="00EE37C3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D94B3C" w14:textId="77777777" w:rsidR="00EE37C3" w:rsidRDefault="00EE37C3">
            <w:pPr>
              <w:snapToGrid w:val="0"/>
              <w:spacing w:line="240" w:lineRule="auto"/>
              <w:contextualSpacing/>
              <w:jc w:val="center"/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282A91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99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F5DA7D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BB0C5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66</w:t>
            </w:r>
          </w:p>
        </w:tc>
      </w:tr>
      <w:tr w:rsidR="00EE37C3" w14:paraId="4EDC8EA5" w14:textId="77777777">
        <w:tc>
          <w:tcPr>
            <w:tcW w:w="101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A26EE" w14:textId="77777777" w:rsidR="00EE37C3" w:rsidRDefault="00EE37C3">
            <w:pPr>
              <w:snapToGrid w:val="0"/>
              <w:spacing w:line="240" w:lineRule="auto"/>
              <w:contextualSpacing/>
              <w:jc w:val="center"/>
              <w:rPr>
                <w:b/>
                <w:caps/>
              </w:rPr>
            </w:pPr>
          </w:p>
          <w:p w14:paraId="54242305" w14:textId="77777777" w:rsidR="00EE37C3" w:rsidRDefault="00EE37C3">
            <w:pPr>
              <w:snapToGrid w:val="0"/>
              <w:spacing w:line="240" w:lineRule="auto"/>
              <w:contextualSpacing/>
              <w:jc w:val="center"/>
              <w:rPr>
                <w:b/>
                <w:caps/>
              </w:rPr>
            </w:pPr>
          </w:p>
          <w:p w14:paraId="09605741" w14:textId="77777777" w:rsidR="00EE37C3" w:rsidRDefault="00EE37C3">
            <w:pPr>
              <w:snapToGrid w:val="0"/>
              <w:spacing w:line="240" w:lineRule="auto"/>
              <w:contextualSpacing/>
              <w:jc w:val="center"/>
              <w:rPr>
                <w:b/>
                <w:caps/>
              </w:rPr>
            </w:pPr>
          </w:p>
          <w:p w14:paraId="50000352" w14:textId="77777777" w:rsidR="00EE37C3" w:rsidRDefault="00EE37C3">
            <w:pPr>
              <w:snapToGrid w:val="0"/>
              <w:spacing w:line="240" w:lineRule="auto"/>
              <w:contextualSpacing/>
              <w:jc w:val="center"/>
              <w:rPr>
                <w:b/>
                <w:caps/>
              </w:rPr>
            </w:pPr>
          </w:p>
          <w:p w14:paraId="2B8C4F29" w14:textId="77777777" w:rsidR="00EE37C3" w:rsidRDefault="00EE37C3">
            <w:pPr>
              <w:snapToGrid w:val="0"/>
              <w:spacing w:line="240" w:lineRule="auto"/>
              <w:contextualSpacing/>
              <w:jc w:val="center"/>
              <w:rPr>
                <w:b/>
                <w:caps/>
              </w:rPr>
            </w:pPr>
          </w:p>
          <w:p w14:paraId="40C5A0BA" w14:textId="77777777" w:rsidR="00EE37C3" w:rsidRDefault="00EE37C3">
            <w:pPr>
              <w:snapToGrid w:val="0"/>
              <w:spacing w:line="240" w:lineRule="auto"/>
              <w:contextualSpacing/>
              <w:jc w:val="center"/>
              <w:rPr>
                <w:b/>
                <w:caps/>
              </w:rPr>
            </w:pPr>
          </w:p>
          <w:p w14:paraId="78B3C853" w14:textId="77777777" w:rsidR="00EE37C3" w:rsidRDefault="00EE37C3">
            <w:pPr>
              <w:snapToGrid w:val="0"/>
              <w:spacing w:line="240" w:lineRule="auto"/>
              <w:contextualSpacing/>
              <w:jc w:val="center"/>
              <w:rPr>
                <w:b/>
                <w:caps/>
              </w:rPr>
            </w:pPr>
          </w:p>
          <w:p w14:paraId="2419004E" w14:textId="77777777" w:rsidR="00EE37C3" w:rsidRDefault="00EE37C3">
            <w:pPr>
              <w:snapToGrid w:val="0"/>
              <w:spacing w:line="240" w:lineRule="auto"/>
              <w:contextualSpacing/>
              <w:jc w:val="center"/>
              <w:rPr>
                <w:b/>
                <w:caps/>
              </w:rPr>
            </w:pPr>
          </w:p>
          <w:p w14:paraId="6E2D7664" w14:textId="77777777" w:rsidR="00EE37C3" w:rsidRDefault="00EE37C3">
            <w:pPr>
              <w:snapToGrid w:val="0"/>
              <w:spacing w:line="240" w:lineRule="auto"/>
              <w:contextualSpacing/>
              <w:jc w:val="center"/>
              <w:rPr>
                <w:b/>
                <w:caps/>
              </w:rPr>
            </w:pPr>
          </w:p>
          <w:p w14:paraId="6123D429" w14:textId="77777777" w:rsidR="00EE37C3" w:rsidRDefault="00EE37C3">
            <w:pPr>
              <w:snapToGrid w:val="0"/>
              <w:spacing w:line="240" w:lineRule="auto"/>
              <w:contextualSpacing/>
              <w:jc w:val="center"/>
              <w:rPr>
                <w:b/>
                <w:caps/>
              </w:rPr>
            </w:pPr>
          </w:p>
          <w:p w14:paraId="368F1039" w14:textId="77777777" w:rsidR="00EE37C3" w:rsidRDefault="00EE37C3">
            <w:pPr>
              <w:snapToGrid w:val="0"/>
              <w:spacing w:line="240" w:lineRule="auto"/>
              <w:contextualSpacing/>
              <w:jc w:val="center"/>
              <w:rPr>
                <w:b/>
                <w:caps/>
              </w:rPr>
            </w:pPr>
          </w:p>
          <w:p w14:paraId="296E20B1" w14:textId="77777777" w:rsidR="00EE37C3" w:rsidRDefault="00EE37C3">
            <w:pPr>
              <w:snapToGrid w:val="0"/>
              <w:spacing w:line="240" w:lineRule="auto"/>
              <w:contextualSpacing/>
              <w:jc w:val="center"/>
              <w:rPr>
                <w:b/>
                <w:caps/>
              </w:rPr>
            </w:pPr>
          </w:p>
          <w:p w14:paraId="00E8F2CF" w14:textId="77777777" w:rsidR="00EE37C3" w:rsidRDefault="00EE37C3">
            <w:pPr>
              <w:snapToGrid w:val="0"/>
              <w:spacing w:line="240" w:lineRule="auto"/>
              <w:contextualSpacing/>
              <w:jc w:val="center"/>
              <w:rPr>
                <w:b/>
                <w:caps/>
              </w:rPr>
            </w:pPr>
          </w:p>
          <w:p w14:paraId="03B78DC6" w14:textId="77777777" w:rsidR="00EE37C3" w:rsidRDefault="00EE37C3">
            <w:pPr>
              <w:snapToGrid w:val="0"/>
              <w:spacing w:line="240" w:lineRule="auto"/>
              <w:contextualSpacing/>
              <w:jc w:val="center"/>
              <w:rPr>
                <w:b/>
                <w:caps/>
              </w:rPr>
            </w:pPr>
          </w:p>
          <w:p w14:paraId="33C69C9B" w14:textId="77777777" w:rsidR="00EE37C3" w:rsidRDefault="00EE37C3">
            <w:pPr>
              <w:snapToGrid w:val="0"/>
              <w:spacing w:line="240" w:lineRule="auto"/>
              <w:contextualSpacing/>
              <w:jc w:val="center"/>
              <w:rPr>
                <w:b/>
                <w:caps/>
              </w:rPr>
            </w:pPr>
          </w:p>
          <w:p w14:paraId="6572A3B5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2 год обучения</w:t>
            </w:r>
          </w:p>
          <w:p w14:paraId="79FF368C" w14:textId="77777777" w:rsidR="00EE37C3" w:rsidRDefault="00000000">
            <w:pPr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 xml:space="preserve"> 1 раздел «Соленое тесто»</w:t>
            </w:r>
          </w:p>
        </w:tc>
      </w:tr>
      <w:tr w:rsidR="00EE37C3" w14:paraId="49037625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593E75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lastRenderedPageBreak/>
              <w:t>1.1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BE0BA2" w14:textId="77777777" w:rsidR="00EE37C3" w:rsidRDefault="00000000">
            <w:pPr>
              <w:snapToGrid w:val="0"/>
              <w:spacing w:line="240" w:lineRule="auto"/>
              <w:contextualSpacing/>
            </w:pPr>
            <w:r>
              <w:t xml:space="preserve">Вводный урок. Знакомство с техникой «Соленое тесто». Физические и химические свойства материалов. Инструменты и материалы.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D12CE1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B38436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 xml:space="preserve">3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E3E89B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F45BF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EE37C3" w14:paraId="417962D9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D84767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1.2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380BB8" w14:textId="77777777" w:rsidR="00EE37C3" w:rsidRDefault="00000000">
            <w:pPr>
              <w:snapToGrid w:val="0"/>
              <w:spacing w:line="240" w:lineRule="auto"/>
              <w:contextualSpacing/>
            </w:pPr>
            <w:proofErr w:type="spellStart"/>
            <w:r>
              <w:t>Полуобъемная</w:t>
            </w:r>
            <w:proofErr w:type="spellEnd"/>
            <w:r>
              <w:t xml:space="preserve"> композиция «цирк» в технике «соленое тесто» с применением гуаши.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264864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B40729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8379C5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37E84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EE37C3" w14:paraId="3E62C122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D1F0F4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1.3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159D7A" w14:textId="77777777" w:rsidR="00EE37C3" w:rsidRDefault="00000000">
            <w:pPr>
              <w:snapToGrid w:val="0"/>
              <w:spacing w:line="240" w:lineRule="auto"/>
              <w:contextualSpacing/>
            </w:pPr>
            <w:r>
              <w:t>«Театральная кукла».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472D2F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Урок-игра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D3214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96E01E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090E1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EE37C3" w14:paraId="7E54D36B" w14:textId="77777777">
        <w:tc>
          <w:tcPr>
            <w:tcW w:w="101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8146F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2 раздел «Пластилиновая композиция»</w:t>
            </w:r>
          </w:p>
        </w:tc>
      </w:tr>
      <w:tr w:rsidR="00EE37C3" w14:paraId="56F22324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F9BB2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2.1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44BDD3" w14:textId="77777777" w:rsidR="00EE37C3" w:rsidRDefault="00000000">
            <w:pPr>
              <w:snapToGrid w:val="0"/>
              <w:spacing w:line="240" w:lineRule="auto"/>
              <w:contextualSpacing/>
            </w:pPr>
            <w:r>
              <w:t>«Изразец».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333067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D4B6DB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77EECA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07F58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EE37C3" w14:paraId="733B984E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3B038E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2.2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043281" w14:textId="77777777" w:rsidR="00EE37C3" w:rsidRDefault="00000000">
            <w:pPr>
              <w:snapToGrid w:val="0"/>
              <w:spacing w:line="240" w:lineRule="auto"/>
              <w:contextualSpacing/>
            </w:pPr>
            <w:r>
              <w:t>Коллективная работа «Русская печка», «Очаг», «Камин».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12697D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65A619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A1BDB6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7C48A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EE37C3" w14:paraId="20980EA8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4ECEB0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2.3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5C1492" w14:textId="77777777" w:rsidR="00EE37C3" w:rsidRDefault="00000000">
            <w:pPr>
              <w:snapToGrid w:val="0"/>
              <w:spacing w:line="240" w:lineRule="auto"/>
              <w:contextualSpacing/>
            </w:pPr>
            <w:r>
              <w:t>Изготовление магнита на тему: «Времена года».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8E0EB0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D65446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6BCF34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8EC90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EE37C3" w14:paraId="31D28BF3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76FB4E" w14:textId="77777777" w:rsidR="00EE37C3" w:rsidRDefault="00EE37C3">
            <w:pPr>
              <w:snapToGrid w:val="0"/>
              <w:spacing w:line="240" w:lineRule="auto"/>
              <w:contextualSpacing/>
              <w:jc w:val="center"/>
            </w:pPr>
          </w:p>
        </w:tc>
        <w:tc>
          <w:tcPr>
            <w:tcW w:w="94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3A29F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3 раздел «Фактуры в пластилиновой композиции»</w:t>
            </w:r>
          </w:p>
        </w:tc>
      </w:tr>
      <w:tr w:rsidR="00EE37C3" w14:paraId="673BD7F2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4FA91D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3.1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17B473" w14:textId="77777777" w:rsidR="00EE37C3" w:rsidRDefault="00000000">
            <w:pPr>
              <w:snapToGrid w:val="0"/>
              <w:spacing w:line="240" w:lineRule="auto"/>
              <w:contextualSpacing/>
            </w:pPr>
            <w:r>
              <w:t>Изготовление «фактурных валиков» для дальнейшего использования в композициях.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725D73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77A4B3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F6290A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13F73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EE37C3" w14:paraId="23CEF978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D84F74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3.2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6D0E99" w14:textId="77777777" w:rsidR="00EE37C3" w:rsidRDefault="00000000">
            <w:pPr>
              <w:snapToGrid w:val="0"/>
              <w:spacing w:line="240" w:lineRule="auto"/>
              <w:contextualSpacing/>
            </w:pPr>
            <w:r>
              <w:t>Композиция «Замороженное оконце».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D5EE5A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25ECC0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F87DD5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0266C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EE37C3" w14:paraId="47E1BAAB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452A36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3.3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714D9B" w14:textId="77777777" w:rsidR="00EE37C3" w:rsidRDefault="00000000">
            <w:pPr>
              <w:snapToGrid w:val="0"/>
              <w:spacing w:line="240" w:lineRule="auto"/>
              <w:contextualSpacing/>
            </w:pPr>
            <w:r>
              <w:t>Дальнейшее знакомство с фактурами, текстурами. Способы выполнения различных фактур, текстур.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BB140B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FCB095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0EFBA7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8FFFF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EE37C3" w14:paraId="40FDCEEC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C31494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3.4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F93F2C" w14:textId="77777777" w:rsidR="00EE37C3" w:rsidRDefault="00000000">
            <w:pPr>
              <w:snapToGrid w:val="0"/>
              <w:spacing w:line="240" w:lineRule="auto"/>
              <w:contextualSpacing/>
            </w:pPr>
            <w:r>
              <w:t>Творческая работа «Пенек с грибами».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F92072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5EAEB9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61CC0B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D9DDC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EE37C3" w14:paraId="4E1892A0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F810F1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3.5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EEC41" w14:textId="77777777" w:rsidR="00EE37C3" w:rsidRDefault="00000000">
            <w:pPr>
              <w:snapToGrid w:val="0"/>
              <w:spacing w:line="240" w:lineRule="auto"/>
              <w:contextualSpacing/>
            </w:pPr>
            <w:r>
              <w:t>«Морские камешки».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AA595F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337099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736450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C3CE2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EE37C3" w14:paraId="543524AA" w14:textId="77777777">
        <w:tc>
          <w:tcPr>
            <w:tcW w:w="101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DECE1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4 раздел «Коллаж»</w:t>
            </w:r>
          </w:p>
        </w:tc>
      </w:tr>
      <w:tr w:rsidR="00EE37C3" w14:paraId="0A17D06D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CC7F0D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4.1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32E1C6" w14:textId="77777777" w:rsidR="00EE37C3" w:rsidRDefault="00000000">
            <w:pPr>
              <w:snapToGrid w:val="0"/>
              <w:spacing w:line="240" w:lineRule="auto"/>
              <w:contextualSpacing/>
            </w:pPr>
            <w:r>
              <w:t>Коллаж «Морские сокровища».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0C50C7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83D90F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2AC42D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4E73C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EE37C3" w14:paraId="4F5F35E0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A3A12A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4.2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6AB19B" w14:textId="77777777" w:rsidR="00EE37C3" w:rsidRDefault="00000000">
            <w:pPr>
              <w:snapToGrid w:val="0"/>
              <w:spacing w:line="240" w:lineRule="auto"/>
              <w:contextualSpacing/>
            </w:pPr>
            <w:r>
              <w:t>Декоративное панно «Слово-образ».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2C6FFB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D0E6F2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8A801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22341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EE37C3" w14:paraId="67E1DA24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A2B43C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4.3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E91DD1" w14:textId="77777777" w:rsidR="00EE37C3" w:rsidRDefault="00000000">
            <w:pPr>
              <w:snapToGrid w:val="0"/>
              <w:spacing w:line="240" w:lineRule="auto"/>
              <w:ind w:left="72"/>
              <w:contextualSpacing/>
            </w:pPr>
            <w:r>
              <w:t xml:space="preserve">Декоративное панно «Русская народная сказка» </w:t>
            </w:r>
            <w:r>
              <w:lastRenderedPageBreak/>
              <w:t>(коллективная творческая работа).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29A15C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lastRenderedPageBreak/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20165F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9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070D15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3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DBEE9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EE37C3" w14:paraId="29488A67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7A8DB0" w14:textId="77777777" w:rsidR="00EE37C3" w:rsidRDefault="00EE37C3">
            <w:pPr>
              <w:snapToGrid w:val="0"/>
              <w:spacing w:line="240" w:lineRule="auto"/>
              <w:contextualSpacing/>
              <w:jc w:val="center"/>
            </w:pPr>
          </w:p>
        </w:tc>
        <w:tc>
          <w:tcPr>
            <w:tcW w:w="94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A8762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5 раздел «Композиция из пластилина и декоративных материалов»</w:t>
            </w:r>
          </w:p>
        </w:tc>
      </w:tr>
      <w:tr w:rsidR="00EE37C3" w14:paraId="29FEB5FB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F2560D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5.1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DC1940" w14:textId="77777777" w:rsidR="00EE37C3" w:rsidRDefault="00000000">
            <w:pPr>
              <w:tabs>
                <w:tab w:val="left" w:pos="0"/>
              </w:tabs>
              <w:snapToGrid w:val="0"/>
              <w:spacing w:line="240" w:lineRule="auto"/>
              <w:contextualSpacing/>
            </w:pPr>
            <w:r>
              <w:t xml:space="preserve">Композиция с использованием ниток, пластиковых трубочек, декоративных булавок, лент, кружев и др. в творческой работе «Паук с паутиной», «Муравейник».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C16EA3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BE3A81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D75828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DC295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EE37C3" w14:paraId="6A1FAD3D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982E95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5.2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3FE026" w14:textId="77777777" w:rsidR="00EE37C3" w:rsidRDefault="00000000">
            <w:pPr>
              <w:tabs>
                <w:tab w:val="left" w:pos="0"/>
              </w:tabs>
              <w:snapToGrid w:val="0"/>
              <w:spacing w:line="240" w:lineRule="auto"/>
              <w:contextualSpacing/>
              <w:jc w:val="both"/>
            </w:pPr>
            <w:r>
              <w:t>Изделие «Волшебное зеркало» с применением пластилиновой живописи, декоративных материалов, фольги.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86D95D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Урок-игра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4D8A2B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BA751A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B4C6B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EE37C3" w14:paraId="7BE97312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45ED7A" w14:textId="77777777" w:rsidR="00EE37C3" w:rsidRDefault="00EE37C3">
            <w:pPr>
              <w:snapToGrid w:val="0"/>
              <w:spacing w:line="240" w:lineRule="auto"/>
              <w:contextualSpacing/>
              <w:jc w:val="center"/>
            </w:pPr>
          </w:p>
        </w:tc>
        <w:tc>
          <w:tcPr>
            <w:tcW w:w="94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445E1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6 раздел «Объемные формы»</w:t>
            </w:r>
          </w:p>
        </w:tc>
      </w:tr>
      <w:tr w:rsidR="00EE37C3" w14:paraId="517C6D7B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F06B6F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6.1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564F7A" w14:textId="77777777" w:rsidR="00EE37C3" w:rsidRDefault="00000000">
            <w:pPr>
              <w:tabs>
                <w:tab w:val="left" w:pos="0"/>
              </w:tabs>
              <w:snapToGrid w:val="0"/>
              <w:spacing w:line="240" w:lineRule="auto"/>
              <w:contextualSpacing/>
              <w:jc w:val="both"/>
            </w:pPr>
            <w:r>
              <w:t>Объемная композиция на тему: «Овощная семейка».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33C01C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D9BE9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32F3C9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F646D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EE37C3" w14:paraId="3838136C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80F741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6.2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9A3DD9" w14:textId="77777777" w:rsidR="00EE37C3" w:rsidRDefault="00000000">
            <w:pPr>
              <w:tabs>
                <w:tab w:val="left" w:pos="0"/>
              </w:tabs>
              <w:snapToGrid w:val="0"/>
              <w:spacing w:line="240" w:lineRule="auto"/>
              <w:contextualSpacing/>
              <w:jc w:val="both"/>
            </w:pPr>
            <w:r>
              <w:t>Объемная лепка на тему: «Домашние животные», «Кошки», «Животные севера и юга».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438162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C72E05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3D501C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707ED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EE37C3" w14:paraId="58962901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4DE7AE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6.3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BDE90E" w14:textId="77777777" w:rsidR="00EE37C3" w:rsidRDefault="00000000">
            <w:pPr>
              <w:tabs>
                <w:tab w:val="left" w:pos="0"/>
              </w:tabs>
              <w:snapToGrid w:val="0"/>
              <w:spacing w:line="240" w:lineRule="auto"/>
              <w:contextualSpacing/>
              <w:jc w:val="both"/>
            </w:pPr>
            <w:r>
              <w:t>Знакомство с каркасом. Выполнение пластилиновой модели человека.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A2BF0B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87AD56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1199C1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44EF6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EE37C3" w14:paraId="41B3B8AF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AFEC19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6.4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0141AA" w14:textId="77777777" w:rsidR="00EE37C3" w:rsidRDefault="00000000">
            <w:pPr>
              <w:tabs>
                <w:tab w:val="left" w:pos="0"/>
              </w:tabs>
              <w:snapToGrid w:val="0"/>
              <w:spacing w:line="240" w:lineRule="auto"/>
              <w:contextualSpacing/>
              <w:jc w:val="both"/>
            </w:pPr>
            <w:r>
              <w:t>Коллективная творческая работа «Ноев ковчег».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40F4A4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F62846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9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73C018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3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D618A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EE37C3" w14:paraId="6E2B4EF1" w14:textId="77777777">
        <w:trPr>
          <w:trHeight w:val="160"/>
        </w:trPr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C0EB57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№</w:t>
            </w:r>
          </w:p>
        </w:tc>
        <w:tc>
          <w:tcPr>
            <w:tcW w:w="2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11334F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Наименование раздела, темы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EA3B35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Вид учебного занятия</w:t>
            </w:r>
          </w:p>
        </w:tc>
        <w:tc>
          <w:tcPr>
            <w:tcW w:w="6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E5478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Общий объем времени в часах</w:t>
            </w:r>
          </w:p>
        </w:tc>
      </w:tr>
      <w:tr w:rsidR="00EE37C3" w14:paraId="3BB0C363" w14:textId="77777777">
        <w:trPr>
          <w:trHeight w:val="390"/>
        </w:trPr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805B1B" w14:textId="77777777" w:rsidR="00EE37C3" w:rsidRDefault="00EE37C3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</w:p>
        </w:tc>
        <w:tc>
          <w:tcPr>
            <w:tcW w:w="2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33CF7B" w14:textId="77777777" w:rsidR="00EE37C3" w:rsidRDefault="00EE37C3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</w:p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AB961E" w14:textId="77777777" w:rsidR="00EE37C3" w:rsidRDefault="00EE37C3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AB0798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Максимальная учебная нагрузка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4F0E17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Самостоятельная работа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C40DA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Аудиторные занятия</w:t>
            </w:r>
          </w:p>
        </w:tc>
      </w:tr>
      <w:tr w:rsidR="00EE37C3" w14:paraId="4E6541E9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447ECA" w14:textId="77777777" w:rsidR="00EE37C3" w:rsidRDefault="00EE37C3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C0CC58" w14:textId="77777777" w:rsidR="00EE37C3" w:rsidRDefault="00EE37C3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6C3851" w14:textId="77777777" w:rsidR="00EE37C3" w:rsidRDefault="00EE37C3">
            <w:pPr>
              <w:snapToGrid w:val="0"/>
              <w:spacing w:line="240" w:lineRule="auto"/>
              <w:contextualSpacing/>
              <w:jc w:val="center"/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B947ED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99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093A64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212BB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66</w:t>
            </w:r>
          </w:p>
        </w:tc>
      </w:tr>
      <w:tr w:rsidR="00EE37C3" w14:paraId="4A5E538A" w14:textId="77777777">
        <w:tc>
          <w:tcPr>
            <w:tcW w:w="101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E6768" w14:textId="77777777" w:rsidR="00EE37C3" w:rsidRDefault="00EE37C3">
            <w:pPr>
              <w:snapToGrid w:val="0"/>
              <w:spacing w:line="240" w:lineRule="auto"/>
              <w:contextualSpacing/>
              <w:jc w:val="center"/>
              <w:rPr>
                <w:b/>
                <w:caps/>
              </w:rPr>
            </w:pPr>
          </w:p>
          <w:p w14:paraId="60F1B980" w14:textId="77777777" w:rsidR="00EE37C3" w:rsidRDefault="00EE37C3">
            <w:pPr>
              <w:snapToGrid w:val="0"/>
              <w:spacing w:line="240" w:lineRule="auto"/>
              <w:contextualSpacing/>
              <w:jc w:val="center"/>
              <w:rPr>
                <w:b/>
                <w:caps/>
              </w:rPr>
            </w:pPr>
          </w:p>
          <w:p w14:paraId="34665099" w14:textId="77777777" w:rsidR="00EE37C3" w:rsidRDefault="00EE37C3">
            <w:pPr>
              <w:snapToGrid w:val="0"/>
              <w:spacing w:line="240" w:lineRule="auto"/>
              <w:contextualSpacing/>
              <w:jc w:val="center"/>
              <w:rPr>
                <w:b/>
                <w:caps/>
              </w:rPr>
            </w:pPr>
          </w:p>
          <w:p w14:paraId="542EC30A" w14:textId="77777777" w:rsidR="00EE37C3" w:rsidRDefault="00EE37C3">
            <w:pPr>
              <w:snapToGrid w:val="0"/>
              <w:spacing w:line="240" w:lineRule="auto"/>
              <w:contextualSpacing/>
              <w:jc w:val="center"/>
              <w:rPr>
                <w:b/>
                <w:caps/>
              </w:rPr>
            </w:pPr>
          </w:p>
          <w:p w14:paraId="20FD3F16" w14:textId="77777777" w:rsidR="00EE37C3" w:rsidRDefault="00EE37C3">
            <w:pPr>
              <w:snapToGrid w:val="0"/>
              <w:spacing w:line="240" w:lineRule="auto"/>
              <w:contextualSpacing/>
              <w:jc w:val="center"/>
              <w:rPr>
                <w:b/>
                <w:caps/>
              </w:rPr>
            </w:pPr>
          </w:p>
          <w:p w14:paraId="2E69EA69" w14:textId="77777777" w:rsidR="00EE37C3" w:rsidRDefault="00EE37C3">
            <w:pPr>
              <w:snapToGrid w:val="0"/>
              <w:spacing w:line="240" w:lineRule="auto"/>
              <w:contextualSpacing/>
              <w:jc w:val="center"/>
              <w:rPr>
                <w:b/>
                <w:caps/>
              </w:rPr>
            </w:pPr>
          </w:p>
          <w:p w14:paraId="3052998F" w14:textId="77777777" w:rsidR="00EE37C3" w:rsidRDefault="00EE37C3">
            <w:pPr>
              <w:snapToGrid w:val="0"/>
              <w:spacing w:line="240" w:lineRule="auto"/>
              <w:contextualSpacing/>
              <w:jc w:val="center"/>
              <w:rPr>
                <w:b/>
                <w:caps/>
              </w:rPr>
            </w:pPr>
          </w:p>
          <w:p w14:paraId="6BD9CD80" w14:textId="77777777" w:rsidR="00EE37C3" w:rsidRDefault="00EE37C3">
            <w:pPr>
              <w:snapToGrid w:val="0"/>
              <w:spacing w:line="240" w:lineRule="auto"/>
              <w:contextualSpacing/>
              <w:jc w:val="center"/>
              <w:rPr>
                <w:b/>
                <w:caps/>
              </w:rPr>
            </w:pPr>
          </w:p>
          <w:p w14:paraId="1DAD9D71" w14:textId="77777777" w:rsidR="00EE37C3" w:rsidRDefault="00EE37C3">
            <w:pPr>
              <w:snapToGrid w:val="0"/>
              <w:spacing w:line="240" w:lineRule="auto"/>
              <w:contextualSpacing/>
              <w:jc w:val="center"/>
              <w:rPr>
                <w:b/>
                <w:caps/>
              </w:rPr>
            </w:pPr>
          </w:p>
          <w:p w14:paraId="287DA7EF" w14:textId="77777777" w:rsidR="00EE37C3" w:rsidRDefault="00EE37C3">
            <w:pPr>
              <w:snapToGrid w:val="0"/>
              <w:spacing w:line="240" w:lineRule="auto"/>
              <w:contextualSpacing/>
              <w:jc w:val="center"/>
              <w:rPr>
                <w:b/>
                <w:caps/>
              </w:rPr>
            </w:pPr>
          </w:p>
          <w:p w14:paraId="77A031EB" w14:textId="77777777" w:rsidR="00EE37C3" w:rsidRDefault="00EE37C3">
            <w:pPr>
              <w:snapToGrid w:val="0"/>
              <w:spacing w:line="240" w:lineRule="auto"/>
              <w:contextualSpacing/>
              <w:jc w:val="center"/>
              <w:rPr>
                <w:b/>
                <w:caps/>
              </w:rPr>
            </w:pPr>
          </w:p>
          <w:p w14:paraId="57A80A1E" w14:textId="77777777" w:rsidR="00EE37C3" w:rsidRDefault="00EE37C3">
            <w:pPr>
              <w:snapToGrid w:val="0"/>
              <w:spacing w:line="240" w:lineRule="auto"/>
              <w:contextualSpacing/>
              <w:jc w:val="center"/>
              <w:rPr>
                <w:b/>
                <w:caps/>
              </w:rPr>
            </w:pPr>
          </w:p>
          <w:p w14:paraId="64990394" w14:textId="77777777" w:rsidR="00EE37C3" w:rsidRDefault="00EE37C3">
            <w:pPr>
              <w:snapToGrid w:val="0"/>
              <w:spacing w:line="240" w:lineRule="auto"/>
              <w:contextualSpacing/>
              <w:jc w:val="center"/>
              <w:rPr>
                <w:b/>
                <w:caps/>
              </w:rPr>
            </w:pPr>
          </w:p>
          <w:p w14:paraId="5D2B2712" w14:textId="77777777" w:rsidR="00EE37C3" w:rsidRDefault="00EE37C3">
            <w:pPr>
              <w:snapToGrid w:val="0"/>
              <w:spacing w:line="240" w:lineRule="auto"/>
              <w:contextualSpacing/>
              <w:jc w:val="center"/>
              <w:rPr>
                <w:b/>
                <w:caps/>
              </w:rPr>
            </w:pPr>
          </w:p>
          <w:p w14:paraId="5B86C35E" w14:textId="77777777" w:rsidR="00EE37C3" w:rsidRDefault="00000000">
            <w:pPr>
              <w:snapToGrid w:val="0"/>
              <w:spacing w:line="240" w:lineRule="auto"/>
              <w:contextualSpacing/>
              <w:rPr>
                <w:b/>
                <w:caps/>
              </w:rPr>
            </w:pPr>
            <w:r>
              <w:rPr>
                <w:b/>
                <w:caps/>
              </w:rPr>
              <w:t xml:space="preserve">3 год обучения </w:t>
            </w:r>
          </w:p>
          <w:p w14:paraId="5C01C137" w14:textId="77777777" w:rsidR="00EE37C3" w:rsidRDefault="00000000">
            <w:pPr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1 раздел «Полимерная глина»</w:t>
            </w:r>
          </w:p>
        </w:tc>
      </w:tr>
      <w:tr w:rsidR="00EE37C3" w14:paraId="4812431B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B7B8F1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lastRenderedPageBreak/>
              <w:t>1.1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EA6ED" w14:textId="77777777" w:rsidR="00EE37C3" w:rsidRDefault="00000000">
            <w:pPr>
              <w:snapToGrid w:val="0"/>
              <w:spacing w:line="240" w:lineRule="auto"/>
              <w:contextualSpacing/>
            </w:pPr>
            <w:r>
              <w:t>Вводный урок. Инструменты и материалы. Физические и химические свойства материалов. Знакомство с техникой лепки из полимерной глины. Выполнение простейших форм для бижутерии (бусины, кольца, кубики, плоские формы – колокольчик, бабочка и др.).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96C6D7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6D96F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E03B10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69014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EE37C3" w14:paraId="7E823048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A5359A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1.2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064A23" w14:textId="77777777" w:rsidR="00EE37C3" w:rsidRDefault="00000000">
            <w:pPr>
              <w:snapToGrid w:val="0"/>
              <w:spacing w:line="240" w:lineRule="auto"/>
              <w:contextualSpacing/>
            </w:pPr>
            <w:r>
              <w:t>Изготовление украшений, брелоков, шкатулки фокусника, рамочки для фото.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56D77E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95A7C8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529531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2520B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EE37C3" w14:paraId="6CEE3216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833483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1.3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827742" w14:textId="77777777" w:rsidR="00EE37C3" w:rsidRDefault="00000000">
            <w:pPr>
              <w:snapToGrid w:val="0"/>
              <w:spacing w:line="240" w:lineRule="auto"/>
              <w:contextualSpacing/>
            </w:pPr>
            <w:r>
              <w:t>Изготовление магнитов. Тема: продукты питания, инициалы, цветы и др.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25E783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2F3979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BCA93A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500D8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</w:t>
            </w:r>
          </w:p>
        </w:tc>
      </w:tr>
      <w:tr w:rsidR="00EE37C3" w14:paraId="098DC10E" w14:textId="77777777">
        <w:tc>
          <w:tcPr>
            <w:tcW w:w="101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46B1C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2 раздел «Лепка из глины»</w:t>
            </w:r>
          </w:p>
        </w:tc>
      </w:tr>
      <w:tr w:rsidR="00EE37C3" w14:paraId="38501CB7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33EC30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2.1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F8A675" w14:textId="77777777" w:rsidR="00EE37C3" w:rsidRDefault="00000000">
            <w:pPr>
              <w:snapToGrid w:val="0"/>
              <w:spacing w:line="240" w:lineRule="auto"/>
              <w:contextualSpacing/>
            </w:pPr>
            <w:r>
              <w:t>Вводный урок. Инструменты и материалы. Физические и химические свойства материалов. Знакомство с техникой лепки из глины. Изготовление декоративной тарелки.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16B91D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C84283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AC5F2E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C150B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EE37C3" w14:paraId="2D155319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6A6A86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2.2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8592E9" w14:textId="77777777" w:rsidR="00EE37C3" w:rsidRDefault="00000000">
            <w:pPr>
              <w:snapToGrid w:val="0"/>
              <w:spacing w:line="240" w:lineRule="auto"/>
              <w:contextualSpacing/>
            </w:pPr>
            <w:r>
              <w:t>Изготовление декоративной вазочки, сосуда с росписью.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61D4C6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2CB1DC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AFF733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B34CB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EE37C3" w14:paraId="53CF2877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21A998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2.3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73F8F1" w14:textId="77777777" w:rsidR="00EE37C3" w:rsidRDefault="00000000">
            <w:pPr>
              <w:snapToGrid w:val="0"/>
              <w:spacing w:line="240" w:lineRule="auto"/>
              <w:contextualSpacing/>
            </w:pPr>
            <w:r>
              <w:t>Изготовление традиционной игрушки из глины с росписью: козлики, уточка, петушок.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2235C1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74FEDC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621E48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07A42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EE37C3" w14:paraId="78733440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504C0D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2.4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825B01" w14:textId="77777777" w:rsidR="00EE37C3" w:rsidRDefault="00000000">
            <w:pPr>
              <w:snapToGrid w:val="0"/>
              <w:spacing w:line="240" w:lineRule="auto"/>
              <w:contextualSpacing/>
            </w:pPr>
            <w:r>
              <w:t xml:space="preserve">Тематическое панно с </w:t>
            </w:r>
            <w:r>
              <w:lastRenderedPageBreak/>
              <w:t>подвесками «Кот на крыше», «Ярмарка», «Рождество».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E9E564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lastRenderedPageBreak/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1217BA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2511B6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5567A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EE37C3" w14:paraId="74A98DA7" w14:textId="77777777">
        <w:tc>
          <w:tcPr>
            <w:tcW w:w="101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86259" w14:textId="77777777" w:rsidR="00EE37C3" w:rsidRDefault="00EE37C3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</w:p>
          <w:p w14:paraId="34D1EE23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3 раздел «Пластилиновая композиция»</w:t>
            </w:r>
          </w:p>
        </w:tc>
      </w:tr>
      <w:tr w:rsidR="00EE37C3" w14:paraId="4FE71BDD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AC30D0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3.1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D959D5" w14:textId="77777777" w:rsidR="00EE37C3" w:rsidRDefault="00000000">
            <w:pPr>
              <w:snapToGrid w:val="0"/>
              <w:spacing w:line="240" w:lineRule="auto"/>
              <w:contextualSpacing/>
            </w:pPr>
            <w:r>
              <w:t>Тематический натюрморт из нескольких предметов.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57F1AF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DF8DFC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56B3FE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400FF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EE37C3" w14:paraId="14EC90F8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24D655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3.2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3F6E0B" w14:textId="77777777" w:rsidR="00EE37C3" w:rsidRDefault="00000000">
            <w:pPr>
              <w:snapToGrid w:val="0"/>
              <w:spacing w:line="240" w:lineRule="auto"/>
              <w:contextualSpacing/>
            </w:pPr>
            <w:r>
              <w:t>Композиция-панорама «Замок. Рыцарский турнир».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6D7CE1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5C9841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9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49F19F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3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72BEB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EE37C3" w14:paraId="0DAA381B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822F38" w14:textId="77777777" w:rsidR="00EE37C3" w:rsidRDefault="00EE37C3">
            <w:pPr>
              <w:snapToGrid w:val="0"/>
              <w:spacing w:line="240" w:lineRule="auto"/>
              <w:contextualSpacing/>
              <w:jc w:val="center"/>
            </w:pPr>
          </w:p>
        </w:tc>
        <w:tc>
          <w:tcPr>
            <w:tcW w:w="94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A48DD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4 раздел «Объемные формы»</w:t>
            </w:r>
          </w:p>
        </w:tc>
      </w:tr>
      <w:tr w:rsidR="00EE37C3" w14:paraId="7C66D76C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713E9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4.1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03C304" w14:textId="77777777" w:rsidR="00EE37C3" w:rsidRDefault="00000000">
            <w:pPr>
              <w:tabs>
                <w:tab w:val="left" w:pos="0"/>
              </w:tabs>
              <w:snapToGrid w:val="0"/>
              <w:spacing w:line="240" w:lineRule="auto"/>
              <w:contextualSpacing/>
              <w:jc w:val="both"/>
            </w:pPr>
            <w:r>
              <w:t>«Геометрическая пирамидка». Изучение и изготовление геометрических тел (конус, цилиндр, куб, шар, пирамида).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5D1D1D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329EE7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06D4B0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1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A5CCC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EE37C3" w14:paraId="6A7C69C8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6337DC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4.2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629C82" w14:textId="77777777" w:rsidR="00EE37C3" w:rsidRDefault="00000000">
            <w:pPr>
              <w:tabs>
                <w:tab w:val="left" w:pos="0"/>
              </w:tabs>
              <w:snapToGrid w:val="0"/>
              <w:spacing w:line="240" w:lineRule="auto"/>
              <w:contextualSpacing/>
              <w:jc w:val="both"/>
            </w:pPr>
            <w:r>
              <w:t>Шахматное королевство.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1AF9CC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EDE765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D2D0D5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22543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EE37C3" w14:paraId="67CFF1D0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F313D2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4.3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4C23ED" w14:textId="77777777" w:rsidR="00EE37C3" w:rsidRDefault="00000000">
            <w:pPr>
              <w:tabs>
                <w:tab w:val="left" w:pos="0"/>
              </w:tabs>
              <w:snapToGrid w:val="0"/>
              <w:spacing w:line="240" w:lineRule="auto"/>
              <w:contextualSpacing/>
              <w:jc w:val="both"/>
            </w:pPr>
            <w:r>
              <w:t>Лепка с натуры. Использование чучел птиц и животных.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0AFD42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A2B5BA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227804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2E3F5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EE37C3" w14:paraId="606BE2BB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7CA12A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4.4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3F919C" w14:textId="77777777" w:rsidR="00EE37C3" w:rsidRDefault="00000000">
            <w:pPr>
              <w:tabs>
                <w:tab w:val="left" w:pos="0"/>
              </w:tabs>
              <w:snapToGrid w:val="0"/>
              <w:spacing w:line="240" w:lineRule="auto"/>
              <w:contextualSpacing/>
              <w:jc w:val="both"/>
            </w:pPr>
            <w:r>
              <w:t>Творческая работа «Басни», «Птичий двор».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C20735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B478F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9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15017B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3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69EEE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EE37C3" w14:paraId="4AF5C345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E60AB5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4.5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359561" w14:textId="77777777" w:rsidR="00EE37C3" w:rsidRDefault="00000000">
            <w:pPr>
              <w:tabs>
                <w:tab w:val="left" w:pos="0"/>
              </w:tabs>
              <w:snapToGrid w:val="0"/>
              <w:spacing w:line="240" w:lineRule="auto"/>
              <w:contextualSpacing/>
              <w:jc w:val="both"/>
            </w:pPr>
            <w:r>
              <w:t xml:space="preserve">Работа с каркасом. Динозавр, лошадка, ослик, обезьяна, жираф.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B0529F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5E9A4B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5204E4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269E8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EE37C3" w14:paraId="73EF19CB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510DAD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4.6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8676FF" w14:textId="77777777" w:rsidR="00EE37C3" w:rsidRDefault="00000000">
            <w:pPr>
              <w:tabs>
                <w:tab w:val="left" w:pos="0"/>
              </w:tabs>
              <w:snapToGrid w:val="0"/>
              <w:spacing w:line="240" w:lineRule="auto"/>
              <w:contextualSpacing/>
              <w:jc w:val="both"/>
            </w:pPr>
            <w:r>
              <w:t>Человек. Фигура в движении: «спорт», «на катке», «танец» и др.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8FE39D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1BC2BF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0AE284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0C695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EE37C3" w14:paraId="21CEACE3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BD6E84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4.7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459BD7" w14:textId="77777777" w:rsidR="00EE37C3" w:rsidRDefault="00000000">
            <w:pPr>
              <w:tabs>
                <w:tab w:val="left" w:pos="0"/>
              </w:tabs>
              <w:snapToGrid w:val="0"/>
              <w:spacing w:line="240" w:lineRule="auto"/>
              <w:contextualSpacing/>
              <w:jc w:val="both"/>
            </w:pPr>
            <w:r>
              <w:t>Человек и животное. «Хозяин и его животное», «охота», «цирк».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78516F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D8F05B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89B584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5565C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EE37C3" w14:paraId="2107D1F9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CB536A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6.8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4BD6E8" w14:textId="77777777" w:rsidR="00EE37C3" w:rsidRDefault="00000000">
            <w:pPr>
              <w:tabs>
                <w:tab w:val="left" w:pos="0"/>
              </w:tabs>
              <w:snapToGrid w:val="0"/>
              <w:spacing w:line="240" w:lineRule="auto"/>
              <w:contextualSpacing/>
              <w:jc w:val="both"/>
            </w:pPr>
            <w:r>
              <w:t>Коллективная работа: «пираты», «каникулы», «путешествие во времени», «виртуальный мир» и др.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807478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Урок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0118E7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9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2532C0" w14:textId="77777777" w:rsidR="00EE37C3" w:rsidRDefault="00000000">
            <w:pPr>
              <w:snapToGrid w:val="0"/>
              <w:spacing w:line="240" w:lineRule="auto"/>
              <w:contextualSpacing/>
              <w:jc w:val="center"/>
            </w:pPr>
            <w:r>
              <w:t>3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8F1F9" w14:textId="77777777" w:rsidR="00EE37C3" w:rsidRDefault="00000000">
            <w:pPr>
              <w:snapToGrid w:val="0"/>
              <w:spacing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</w:tbl>
    <w:p w14:paraId="440F023E" w14:textId="77777777" w:rsidR="00EE37C3" w:rsidRDefault="00EE37C3">
      <w:pPr>
        <w:spacing w:line="240" w:lineRule="auto"/>
        <w:contextualSpacing/>
      </w:pPr>
    </w:p>
    <w:p w14:paraId="0ED5D4A0" w14:textId="77777777" w:rsidR="00EE37C3" w:rsidRDefault="00EE37C3">
      <w:pPr>
        <w:spacing w:line="240" w:lineRule="auto"/>
        <w:contextualSpacing/>
      </w:pPr>
    </w:p>
    <w:p w14:paraId="3C4AB845" w14:textId="77777777" w:rsidR="00EE37C3" w:rsidRDefault="00EE37C3">
      <w:pPr>
        <w:spacing w:line="240" w:lineRule="auto"/>
        <w:contextualSpacing/>
      </w:pPr>
    </w:p>
    <w:p w14:paraId="198C071C" w14:textId="77777777" w:rsidR="00EE37C3" w:rsidRDefault="00EE37C3">
      <w:pPr>
        <w:spacing w:line="240" w:lineRule="auto"/>
        <w:contextualSpacing/>
        <w:jc w:val="center"/>
        <w:rPr>
          <w:b/>
          <w:caps/>
          <w:sz w:val="28"/>
          <w:szCs w:val="28"/>
        </w:rPr>
      </w:pPr>
    </w:p>
    <w:p w14:paraId="2BF9810F" w14:textId="77777777" w:rsidR="00EE37C3" w:rsidRDefault="00EE37C3">
      <w:pPr>
        <w:spacing w:line="240" w:lineRule="auto"/>
        <w:contextualSpacing/>
        <w:jc w:val="center"/>
        <w:rPr>
          <w:b/>
          <w:caps/>
          <w:sz w:val="28"/>
          <w:szCs w:val="28"/>
        </w:rPr>
      </w:pPr>
    </w:p>
    <w:p w14:paraId="1DD8E5A8" w14:textId="77777777" w:rsidR="00EE37C3" w:rsidRDefault="00EE37C3">
      <w:pPr>
        <w:spacing w:line="240" w:lineRule="auto"/>
        <w:contextualSpacing/>
        <w:jc w:val="center"/>
        <w:rPr>
          <w:b/>
          <w:caps/>
          <w:sz w:val="28"/>
          <w:szCs w:val="28"/>
        </w:rPr>
      </w:pPr>
    </w:p>
    <w:p w14:paraId="24EF2344" w14:textId="77777777" w:rsidR="00EE37C3" w:rsidRDefault="00EE37C3">
      <w:pPr>
        <w:spacing w:line="240" w:lineRule="auto"/>
        <w:contextualSpacing/>
        <w:jc w:val="center"/>
        <w:rPr>
          <w:b/>
          <w:caps/>
          <w:sz w:val="28"/>
          <w:szCs w:val="28"/>
        </w:rPr>
      </w:pPr>
    </w:p>
    <w:p w14:paraId="0528BB41" w14:textId="77777777" w:rsidR="00EE37C3" w:rsidRDefault="00EE37C3">
      <w:pPr>
        <w:spacing w:line="240" w:lineRule="auto"/>
        <w:contextualSpacing/>
        <w:jc w:val="center"/>
        <w:rPr>
          <w:b/>
          <w:caps/>
          <w:sz w:val="28"/>
          <w:szCs w:val="28"/>
        </w:rPr>
      </w:pPr>
    </w:p>
    <w:p w14:paraId="06A44E09" w14:textId="77777777" w:rsidR="00EE37C3" w:rsidRDefault="00EE37C3">
      <w:pPr>
        <w:spacing w:line="240" w:lineRule="auto"/>
        <w:contextualSpacing/>
        <w:jc w:val="center"/>
        <w:rPr>
          <w:b/>
          <w:caps/>
          <w:sz w:val="28"/>
          <w:szCs w:val="28"/>
        </w:rPr>
      </w:pPr>
    </w:p>
    <w:p w14:paraId="68526331" w14:textId="77777777" w:rsidR="00EE37C3" w:rsidRDefault="00000000">
      <w:pPr>
        <w:spacing w:line="240" w:lineRule="auto"/>
        <w:contextualSpacing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Годовые требования</w:t>
      </w:r>
    </w:p>
    <w:p w14:paraId="3BB44A48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0E929330" w14:textId="77777777" w:rsidR="00EE37C3" w:rsidRDefault="00000000">
      <w:pPr>
        <w:spacing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Первый год обучения</w:t>
      </w:r>
    </w:p>
    <w:p w14:paraId="2825428D" w14:textId="77777777" w:rsidR="00EE37C3" w:rsidRDefault="00000000">
      <w:pPr>
        <w:spacing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Раздел «Материалы и инструменты»</w:t>
      </w:r>
    </w:p>
    <w:p w14:paraId="3876D1D9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415D3545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1.1. Тема: Инструменты и материалы. Физические свойства материалов. </w:t>
      </w:r>
      <w:proofErr w:type="gramStart"/>
      <w:r>
        <w:rPr>
          <w:sz w:val="28"/>
          <w:szCs w:val="28"/>
        </w:rPr>
        <w:t>Предмет  «</w:t>
      </w:r>
      <w:proofErr w:type="gramEnd"/>
      <w:r>
        <w:rPr>
          <w:sz w:val="28"/>
          <w:szCs w:val="28"/>
        </w:rPr>
        <w:t xml:space="preserve">Лепка». Оборудование и пластические материалы. Порядок работы в мастерской лепки.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Знакомство с пластилином, его физическими и химическими свойствами. Знакомство с инструментами. Организация рабочего места. Цвета в пластилиновых наборах.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Выполнение упражнений на цветовые смешения. Использование картона, цветного пластилина. Самостоятельная работа: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закрепление материала на смешивания цветов.</w:t>
      </w:r>
    </w:p>
    <w:p w14:paraId="2FD15DD3" w14:textId="77777777" w:rsidR="00EE37C3" w:rsidRDefault="00EE37C3">
      <w:pPr>
        <w:spacing w:line="240" w:lineRule="auto"/>
        <w:contextualSpacing/>
        <w:jc w:val="both"/>
        <w:rPr>
          <w:sz w:val="28"/>
          <w:szCs w:val="28"/>
        </w:rPr>
      </w:pPr>
    </w:p>
    <w:p w14:paraId="0E09459E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1.2. Тема:</w:t>
      </w:r>
      <w:r>
        <w:rPr>
          <w:sz w:val="20"/>
          <w:szCs w:val="20"/>
        </w:rPr>
        <w:t xml:space="preserve"> </w:t>
      </w:r>
      <w:r>
        <w:rPr>
          <w:b/>
          <w:sz w:val="28"/>
          <w:szCs w:val="28"/>
        </w:rPr>
        <w:t xml:space="preserve">Выполнение несложной композиции из простых элементов по шаблону: «Новогодний носок», «Колпак волшебника», «Пластилиновая мозаика». </w:t>
      </w:r>
      <w:r>
        <w:rPr>
          <w:sz w:val="28"/>
          <w:szCs w:val="28"/>
        </w:rPr>
        <w:t>Знакомство с выразительными средствами предмета «Лепка». Выполнение предварительных упражнений на изготовление простых элементов: жгут, шарик, пластина, колбаска, сплющенный шарик и др. Формирование умения комбинировать простые формы в изделии. Использование картона, цветного пластилина. Самостоятельная работа: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выполнение зарисовок несложных орнаментов из простых элементов.</w:t>
      </w:r>
    </w:p>
    <w:p w14:paraId="14C06956" w14:textId="77777777" w:rsidR="00EE37C3" w:rsidRDefault="00EE37C3">
      <w:pPr>
        <w:spacing w:line="240" w:lineRule="auto"/>
        <w:contextualSpacing/>
        <w:rPr>
          <w:sz w:val="28"/>
          <w:szCs w:val="28"/>
        </w:rPr>
      </w:pPr>
    </w:p>
    <w:p w14:paraId="3495BECA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1.3. Тема:</w:t>
      </w:r>
      <w:r>
        <w:rPr>
          <w:sz w:val="20"/>
          <w:szCs w:val="20"/>
        </w:rPr>
        <w:t xml:space="preserve"> </w:t>
      </w:r>
      <w:r>
        <w:rPr>
          <w:b/>
          <w:sz w:val="28"/>
          <w:szCs w:val="28"/>
        </w:rPr>
        <w:t>Выполнение композиции из сплющенных шариков.</w:t>
      </w:r>
      <w:r>
        <w:rPr>
          <w:sz w:val="28"/>
          <w:szCs w:val="28"/>
        </w:rPr>
        <w:t xml:space="preserve"> Закрепление изученной техники. Формирование умения перерабатывать природные формы, развитие наблюдательности, фантазии, образного мышления. Творческое задание: «Бабочки», «Рыбка». Использование картона, цветного пластилина. Самостоятельная работа: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выполнение набросков и зарисовок - «Бабочка», «Рыбка».</w:t>
      </w:r>
    </w:p>
    <w:p w14:paraId="6FC52E36" w14:textId="77777777" w:rsidR="00EE37C3" w:rsidRDefault="00EE37C3">
      <w:pPr>
        <w:spacing w:line="240" w:lineRule="auto"/>
        <w:contextualSpacing/>
      </w:pPr>
    </w:p>
    <w:p w14:paraId="7A8ABDDB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1.4. Тема:</w:t>
      </w:r>
      <w:r>
        <w:rPr>
          <w:sz w:val="20"/>
          <w:szCs w:val="20"/>
        </w:rPr>
        <w:t xml:space="preserve"> </w:t>
      </w:r>
      <w:r>
        <w:rPr>
          <w:b/>
          <w:sz w:val="28"/>
          <w:szCs w:val="28"/>
        </w:rPr>
        <w:t>Выполнение плоской композиции из жгутиков.</w:t>
      </w:r>
      <w:r>
        <w:rPr>
          <w:sz w:val="28"/>
          <w:szCs w:val="28"/>
        </w:rPr>
        <w:t xml:space="preserve"> Закрепление изученной техники. Творческое задание: «Барашек», «Дерево», «Букет цветов». Использование картона, цветного пластилина. Самостоятельная работа: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выполнение эскиза к творческому заданию.</w:t>
      </w:r>
    </w:p>
    <w:p w14:paraId="37A27EA8" w14:textId="77777777" w:rsidR="00EE37C3" w:rsidRDefault="00EE37C3">
      <w:pPr>
        <w:spacing w:line="240" w:lineRule="auto"/>
        <w:contextualSpacing/>
        <w:rPr>
          <w:sz w:val="28"/>
          <w:szCs w:val="28"/>
        </w:rPr>
      </w:pPr>
    </w:p>
    <w:p w14:paraId="6FE1D5DC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1.5. Тема:</w:t>
      </w:r>
      <w:r>
        <w:rPr>
          <w:sz w:val="20"/>
          <w:szCs w:val="20"/>
        </w:rPr>
        <w:t xml:space="preserve"> </w:t>
      </w:r>
      <w:r>
        <w:rPr>
          <w:b/>
          <w:sz w:val="28"/>
          <w:szCs w:val="28"/>
        </w:rPr>
        <w:t>Применение в композиции нескольких элементов.</w:t>
      </w:r>
      <w:r>
        <w:rPr>
          <w:sz w:val="28"/>
          <w:szCs w:val="28"/>
        </w:rPr>
        <w:t xml:space="preserve"> Развитие наблюдательности, образного мышления, мелкой моторики.  Композиция «Часы», «Домик», «Машинка». Использование картона, цветного </w:t>
      </w:r>
      <w:r>
        <w:rPr>
          <w:sz w:val="28"/>
          <w:szCs w:val="28"/>
        </w:rPr>
        <w:lastRenderedPageBreak/>
        <w:t>пластилина. Самостоятельная работа: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выполнение эскиза к творческому заданию, поиск цветового решения.</w:t>
      </w:r>
    </w:p>
    <w:p w14:paraId="45D6492A" w14:textId="77777777" w:rsidR="00EE37C3" w:rsidRDefault="00EE37C3">
      <w:pPr>
        <w:spacing w:line="240" w:lineRule="auto"/>
        <w:contextualSpacing/>
        <w:rPr>
          <w:sz w:val="28"/>
          <w:szCs w:val="28"/>
        </w:rPr>
      </w:pPr>
    </w:p>
    <w:p w14:paraId="48C1ADFE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493CCC07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3C6C11D1" w14:textId="77777777" w:rsidR="00EE37C3" w:rsidRDefault="00000000">
      <w:pPr>
        <w:spacing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Раздел «Пластилиновая живопись»</w:t>
      </w:r>
    </w:p>
    <w:p w14:paraId="18F460A3" w14:textId="77777777" w:rsidR="00EE37C3" w:rsidRDefault="00EE37C3">
      <w:pPr>
        <w:spacing w:line="240" w:lineRule="auto"/>
        <w:contextualSpacing/>
        <w:rPr>
          <w:sz w:val="28"/>
          <w:szCs w:val="28"/>
        </w:rPr>
      </w:pPr>
    </w:p>
    <w:p w14:paraId="722BFB4B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2.1.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Локальный цвет и его оттенки.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Получение оттенков цвета посредствам смешивания пластилина.</w:t>
      </w:r>
      <w:r>
        <w:rPr>
          <w:sz w:val="28"/>
          <w:szCs w:val="28"/>
        </w:rPr>
        <w:t xml:space="preserve"> Знакомство с техникой «Пластилиновая живопись». Работа по шаблону. Осенние листья, бабочка и др. Развитие образного мышления, способность передать характер формы. Использование картона, цветного пластилина. Самостоятельная работа: формирование гербария из листьев, разных по форме и цвету.</w:t>
      </w:r>
    </w:p>
    <w:p w14:paraId="1C546149" w14:textId="77777777" w:rsidR="00EE37C3" w:rsidRDefault="00EE37C3">
      <w:pPr>
        <w:spacing w:line="240" w:lineRule="auto"/>
        <w:contextualSpacing/>
        <w:jc w:val="both"/>
        <w:rPr>
          <w:sz w:val="28"/>
          <w:szCs w:val="28"/>
        </w:rPr>
      </w:pPr>
    </w:p>
    <w:p w14:paraId="6C24FCDE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2.2.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Закрепление техники «Пластилиновая живопись».</w:t>
      </w:r>
      <w:r>
        <w:rPr>
          <w:sz w:val="28"/>
          <w:szCs w:val="28"/>
        </w:rPr>
        <w:t xml:space="preserve"> Закрепление знаний, полученных на предыдущих занятиях, умение прорабатывать композицию. Композиция в материале: «мое любимое животное», «игрушка». Использование картона, цветного пластилина. Самостоятельная работа: выполнение этюдов мягких игрушек или домашних животных.</w:t>
      </w:r>
    </w:p>
    <w:p w14:paraId="6205B833" w14:textId="77777777" w:rsidR="00EE37C3" w:rsidRDefault="00EE37C3">
      <w:pPr>
        <w:spacing w:line="240" w:lineRule="auto"/>
        <w:contextualSpacing/>
        <w:jc w:val="both"/>
        <w:rPr>
          <w:sz w:val="28"/>
          <w:szCs w:val="28"/>
        </w:rPr>
      </w:pPr>
    </w:p>
    <w:p w14:paraId="10785792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2.3.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Выполнение творческой работы в технике «Пластилиновая живопись».</w:t>
      </w:r>
      <w:r>
        <w:rPr>
          <w:sz w:val="28"/>
          <w:szCs w:val="28"/>
        </w:rPr>
        <w:t xml:space="preserve"> Формирование способности добиваться выразительности композиции. Творческое задание: «Космос», «Летний луг». Использование картона, цветного пластилина. Самостоятельная работа: просмотр книжных иллюстраций, подбор иллюстративного материала для творческой работы.</w:t>
      </w:r>
    </w:p>
    <w:p w14:paraId="73C423C0" w14:textId="77777777" w:rsidR="00EE37C3" w:rsidRDefault="00EE37C3">
      <w:pPr>
        <w:spacing w:line="240" w:lineRule="auto"/>
        <w:contextualSpacing/>
        <w:jc w:val="both"/>
        <w:rPr>
          <w:sz w:val="28"/>
          <w:szCs w:val="28"/>
        </w:rPr>
      </w:pPr>
    </w:p>
    <w:p w14:paraId="469C60EE" w14:textId="77777777" w:rsidR="00EE37C3" w:rsidRDefault="00000000">
      <w:pPr>
        <w:pStyle w:val="af1"/>
        <w:numPr>
          <w:ilvl w:val="1"/>
          <w:numId w:val="2"/>
        </w:numPr>
        <w:contextualSpacing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Тема:</w:t>
      </w:r>
      <w:r>
        <w:rPr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Применение техники «Пластилиновая живопись» в конкретном изделии.</w:t>
      </w:r>
      <w:r>
        <w:rPr>
          <w:sz w:val="28"/>
          <w:szCs w:val="28"/>
          <w:lang w:val="ru-RU"/>
        </w:rPr>
        <w:t xml:space="preserve"> Развитие фантазии, воображения, применение полученных знаний о техниках и приемах. «</w:t>
      </w:r>
      <w:proofErr w:type="spellStart"/>
      <w:r>
        <w:rPr>
          <w:sz w:val="28"/>
          <w:szCs w:val="28"/>
          <w:lang w:val="ru-RU"/>
        </w:rPr>
        <w:t>Карандашница</w:t>
      </w:r>
      <w:proofErr w:type="spellEnd"/>
      <w:r>
        <w:rPr>
          <w:sz w:val="28"/>
          <w:szCs w:val="28"/>
          <w:lang w:val="ru-RU"/>
        </w:rPr>
        <w:t>», «Декорированная вазочка». Использование картона, цветного пластилина. Самостоятельная работа: выполнение эскиза к творческому заданию.</w:t>
      </w:r>
    </w:p>
    <w:p w14:paraId="783F5EC1" w14:textId="77777777" w:rsidR="00EE37C3" w:rsidRDefault="00EE37C3">
      <w:pPr>
        <w:contextualSpacing/>
        <w:jc w:val="both"/>
        <w:rPr>
          <w:sz w:val="28"/>
          <w:szCs w:val="28"/>
        </w:rPr>
      </w:pPr>
    </w:p>
    <w:p w14:paraId="3222F937" w14:textId="77777777" w:rsidR="00EE37C3" w:rsidRDefault="00EE37C3">
      <w:pPr>
        <w:contextualSpacing/>
        <w:jc w:val="both"/>
        <w:rPr>
          <w:sz w:val="28"/>
          <w:szCs w:val="28"/>
        </w:rPr>
      </w:pPr>
    </w:p>
    <w:p w14:paraId="02BF8A6D" w14:textId="77777777" w:rsidR="00EE37C3" w:rsidRDefault="00EE37C3">
      <w:pPr>
        <w:contextualSpacing/>
        <w:jc w:val="both"/>
        <w:rPr>
          <w:sz w:val="28"/>
          <w:szCs w:val="28"/>
        </w:rPr>
      </w:pPr>
    </w:p>
    <w:p w14:paraId="092E2A1A" w14:textId="77777777" w:rsidR="00EE37C3" w:rsidRDefault="00EE37C3">
      <w:pPr>
        <w:contextualSpacing/>
        <w:jc w:val="both"/>
        <w:rPr>
          <w:sz w:val="28"/>
          <w:szCs w:val="28"/>
        </w:rPr>
      </w:pPr>
    </w:p>
    <w:p w14:paraId="4B11EB42" w14:textId="77777777" w:rsidR="00EE37C3" w:rsidRDefault="00EE37C3">
      <w:pPr>
        <w:contextualSpacing/>
        <w:jc w:val="both"/>
        <w:rPr>
          <w:sz w:val="28"/>
          <w:szCs w:val="28"/>
        </w:rPr>
      </w:pPr>
    </w:p>
    <w:p w14:paraId="097B1C36" w14:textId="77777777" w:rsidR="00EE37C3" w:rsidRDefault="00EE37C3">
      <w:pPr>
        <w:contextualSpacing/>
        <w:jc w:val="both"/>
        <w:rPr>
          <w:sz w:val="28"/>
          <w:szCs w:val="28"/>
        </w:rPr>
      </w:pPr>
    </w:p>
    <w:p w14:paraId="52F5F49F" w14:textId="77777777" w:rsidR="00EE37C3" w:rsidRDefault="00EE37C3">
      <w:pPr>
        <w:contextualSpacing/>
        <w:jc w:val="both"/>
        <w:rPr>
          <w:sz w:val="28"/>
          <w:szCs w:val="28"/>
        </w:rPr>
      </w:pPr>
    </w:p>
    <w:p w14:paraId="40B649A9" w14:textId="77777777" w:rsidR="00EE37C3" w:rsidRDefault="00EE37C3">
      <w:pPr>
        <w:contextualSpacing/>
        <w:jc w:val="both"/>
        <w:rPr>
          <w:sz w:val="28"/>
          <w:szCs w:val="28"/>
        </w:rPr>
      </w:pPr>
    </w:p>
    <w:p w14:paraId="2C34A054" w14:textId="77777777" w:rsidR="00EE37C3" w:rsidRDefault="00EE37C3">
      <w:pPr>
        <w:contextualSpacing/>
        <w:jc w:val="both"/>
        <w:rPr>
          <w:sz w:val="28"/>
          <w:szCs w:val="28"/>
        </w:rPr>
      </w:pPr>
    </w:p>
    <w:p w14:paraId="79F77860" w14:textId="77777777" w:rsidR="00EE37C3" w:rsidRDefault="00EE37C3">
      <w:pPr>
        <w:contextualSpacing/>
        <w:jc w:val="both"/>
        <w:rPr>
          <w:sz w:val="28"/>
          <w:szCs w:val="28"/>
        </w:rPr>
      </w:pPr>
    </w:p>
    <w:p w14:paraId="25D1EE1E" w14:textId="77777777" w:rsidR="00EE37C3" w:rsidRDefault="00EE37C3">
      <w:pPr>
        <w:contextualSpacing/>
        <w:jc w:val="both"/>
        <w:rPr>
          <w:sz w:val="28"/>
          <w:szCs w:val="28"/>
        </w:rPr>
      </w:pPr>
    </w:p>
    <w:p w14:paraId="01A8B677" w14:textId="77777777" w:rsidR="00EE37C3" w:rsidRDefault="00EE37C3">
      <w:pPr>
        <w:contextualSpacing/>
        <w:jc w:val="both"/>
        <w:rPr>
          <w:sz w:val="28"/>
          <w:szCs w:val="28"/>
        </w:rPr>
      </w:pPr>
    </w:p>
    <w:p w14:paraId="406CA43C" w14:textId="77777777" w:rsidR="00EE37C3" w:rsidRDefault="00EE37C3">
      <w:pPr>
        <w:contextualSpacing/>
        <w:jc w:val="both"/>
        <w:rPr>
          <w:sz w:val="28"/>
          <w:szCs w:val="28"/>
        </w:rPr>
      </w:pPr>
    </w:p>
    <w:p w14:paraId="22E563B2" w14:textId="77777777" w:rsidR="00EE37C3" w:rsidRDefault="00000000">
      <w:pPr>
        <w:numPr>
          <w:ilvl w:val="0"/>
          <w:numId w:val="2"/>
        </w:numPr>
        <w:suppressAutoHyphens/>
        <w:spacing w:after="0" w:line="240" w:lineRule="auto"/>
        <w:ind w:left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«Пластилиновая аппликация»</w:t>
      </w:r>
    </w:p>
    <w:p w14:paraId="552E770F" w14:textId="77777777" w:rsidR="00EE37C3" w:rsidRDefault="00EE37C3">
      <w:pPr>
        <w:spacing w:line="240" w:lineRule="auto"/>
        <w:contextualSpacing/>
        <w:rPr>
          <w:sz w:val="28"/>
          <w:szCs w:val="28"/>
        </w:rPr>
      </w:pPr>
    </w:p>
    <w:p w14:paraId="729A5AA8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3.1.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Знакомство с приемом «пластилиновая аппликация».</w:t>
      </w:r>
      <w:r>
        <w:rPr>
          <w:sz w:val="28"/>
          <w:szCs w:val="28"/>
        </w:rPr>
        <w:t xml:space="preserve"> Формирование умения равномерно раскатывать пластилин и вырезать из него стеками различные формы. Выполнение композиции: «Посудная полка», «Аквариум». Использование картона, цветного пластилина. Самостоятельная работа: выполнение зарисовок силуэтов посуды сложной формы. </w:t>
      </w:r>
    </w:p>
    <w:p w14:paraId="2694C190" w14:textId="77777777" w:rsidR="00EE37C3" w:rsidRDefault="00EE37C3">
      <w:pPr>
        <w:spacing w:line="240" w:lineRule="auto"/>
        <w:contextualSpacing/>
        <w:jc w:val="both"/>
        <w:rPr>
          <w:sz w:val="28"/>
          <w:szCs w:val="28"/>
        </w:rPr>
      </w:pPr>
    </w:p>
    <w:p w14:paraId="33D285C2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3.2.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«Пластилиновый алфавит».</w:t>
      </w:r>
      <w:r>
        <w:rPr>
          <w:sz w:val="28"/>
          <w:szCs w:val="28"/>
        </w:rPr>
        <w:t xml:space="preserve"> Дальнейшее формирование понятия «декоративность», развитие мелкой моторики. Выполнение силуэтов букв с декорированием приплюснутыми кружочками, жгутами и т.д. Использование картона, цветного пластилина. Самостоятельная работа: работа с книгой.</w:t>
      </w:r>
    </w:p>
    <w:p w14:paraId="2E623227" w14:textId="77777777" w:rsidR="00EE37C3" w:rsidRDefault="00EE37C3">
      <w:pPr>
        <w:spacing w:line="240" w:lineRule="auto"/>
        <w:contextualSpacing/>
        <w:jc w:val="both"/>
        <w:rPr>
          <w:sz w:val="28"/>
          <w:szCs w:val="28"/>
        </w:rPr>
      </w:pPr>
    </w:p>
    <w:p w14:paraId="082AD15F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3.3.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Использование пластилиновой аппликации и процарапывания в творческой работе «Снежинка».</w:t>
      </w:r>
      <w:r>
        <w:rPr>
          <w:sz w:val="28"/>
          <w:szCs w:val="28"/>
        </w:rPr>
        <w:t xml:space="preserve"> Формирование умения перерабатывать природные формы, развитие наблюдательности, фантазии, образного мышления. Использование картона, цветного пластилина. Самостоятельная работа: выполнение эскиза снежинки.</w:t>
      </w:r>
    </w:p>
    <w:p w14:paraId="6DAEDCC3" w14:textId="77777777" w:rsidR="00EE37C3" w:rsidRDefault="00EE37C3">
      <w:pPr>
        <w:spacing w:line="240" w:lineRule="auto"/>
        <w:contextualSpacing/>
        <w:jc w:val="both"/>
        <w:rPr>
          <w:sz w:val="28"/>
          <w:szCs w:val="28"/>
        </w:rPr>
      </w:pPr>
    </w:p>
    <w:p w14:paraId="685807F8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3.4.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Выполнение многослойной композиции: «Пирожное», «Торт»</w:t>
      </w:r>
      <w:r>
        <w:rPr>
          <w:sz w:val="28"/>
          <w:szCs w:val="28"/>
        </w:rPr>
        <w:t>. Развитие наблюдательности, фантазии, мелкой моторики. Использование картона, цветного пластилина. Самостоятельная работа: разработка формы кондитерского изделия.</w:t>
      </w:r>
    </w:p>
    <w:p w14:paraId="14369AED" w14:textId="77777777" w:rsidR="00EE37C3" w:rsidRDefault="00EE37C3">
      <w:pPr>
        <w:spacing w:line="240" w:lineRule="auto"/>
        <w:contextualSpacing/>
      </w:pPr>
    </w:p>
    <w:p w14:paraId="0DE223CF" w14:textId="77777777" w:rsidR="00EE37C3" w:rsidRDefault="00000000">
      <w:pPr>
        <w:numPr>
          <w:ilvl w:val="0"/>
          <w:numId w:val="2"/>
        </w:numPr>
        <w:suppressAutoHyphens/>
        <w:spacing w:after="0" w:line="240" w:lineRule="auto"/>
        <w:ind w:left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«Пластические фактуры»</w:t>
      </w:r>
    </w:p>
    <w:p w14:paraId="37846808" w14:textId="77777777" w:rsidR="00EE37C3" w:rsidRDefault="00EE37C3">
      <w:pPr>
        <w:spacing w:line="240" w:lineRule="auto"/>
        <w:contextualSpacing/>
        <w:rPr>
          <w:b/>
          <w:sz w:val="28"/>
          <w:szCs w:val="28"/>
        </w:rPr>
      </w:pPr>
    </w:p>
    <w:p w14:paraId="6D97DEB5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4.1.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Знакомство с фактурами. Способы выполнения различных фактур.</w:t>
      </w:r>
      <w:r>
        <w:rPr>
          <w:sz w:val="28"/>
          <w:szCs w:val="28"/>
        </w:rPr>
        <w:t xml:space="preserve"> Развитие наблюдательности, формирование умения работать с природными формами. Упражнение на оттиски различных поверхностей (природные материалы, мелкие предметы, ткани). Упражнение на выполнение фактур с помощью различных инструментов (стеки, гребни, зубные щетки и др.). Выполнение разного характера линий. Использование картона, цветного пластилина, мелких предметов, тканей разных фактур, природных материалов и др. Самостоятельная работа: подбор различных приспособлений и материалов.</w:t>
      </w:r>
    </w:p>
    <w:p w14:paraId="7647C3DB" w14:textId="77777777" w:rsidR="00EE37C3" w:rsidRDefault="00EE37C3">
      <w:pPr>
        <w:spacing w:line="240" w:lineRule="auto"/>
        <w:contextualSpacing/>
        <w:jc w:val="both"/>
        <w:rPr>
          <w:sz w:val="28"/>
          <w:szCs w:val="28"/>
        </w:rPr>
      </w:pPr>
    </w:p>
    <w:p w14:paraId="3A319D5F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4.2. Тема: Выполнение композиции «Лоскутное одеяло» </w:t>
      </w:r>
      <w:r>
        <w:rPr>
          <w:sz w:val="28"/>
          <w:szCs w:val="28"/>
        </w:rPr>
        <w:t>в рамках тем: «Бабушкин сундучок», «Швейная фантазия», «Канцелярский мир» и др. Формирование навыков поэтапной работы (выполнение оттисков, комбинирование, составление композиции). Использование картона, цветного пластилина, мелких предметов, тканей разных фактур, природных материалов и др. Самостоятельная работа: разработка эскиза работы «лоскутное одеяло».</w:t>
      </w:r>
    </w:p>
    <w:p w14:paraId="1C6F263F" w14:textId="77777777" w:rsidR="00EE37C3" w:rsidRDefault="00EE37C3">
      <w:pPr>
        <w:spacing w:line="240" w:lineRule="auto"/>
        <w:contextualSpacing/>
        <w:jc w:val="both"/>
        <w:rPr>
          <w:b/>
          <w:sz w:val="28"/>
          <w:szCs w:val="28"/>
        </w:rPr>
      </w:pPr>
    </w:p>
    <w:p w14:paraId="6F1B0577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4.3.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Соединение пластилиновых фактур и природных форм.</w:t>
      </w:r>
      <w:r>
        <w:rPr>
          <w:sz w:val="28"/>
          <w:szCs w:val="28"/>
        </w:rPr>
        <w:t xml:space="preserve"> Развитие наблюдательности, фантазии, мелкой моторики. «Платье для куклы», «Карнавальный костюм», «Театральный (цирковой) занавес». Использование картона, цветного пластилина, семечек, круп, макаронных изделий и др. Самостоятельная работа: выполнение эскиза платья для любимой куклы.</w:t>
      </w:r>
    </w:p>
    <w:p w14:paraId="7AADAA7A" w14:textId="77777777" w:rsidR="00EE37C3" w:rsidRDefault="00EE37C3">
      <w:pPr>
        <w:spacing w:line="240" w:lineRule="auto"/>
        <w:contextualSpacing/>
        <w:jc w:val="both"/>
        <w:rPr>
          <w:sz w:val="28"/>
          <w:szCs w:val="28"/>
        </w:rPr>
      </w:pPr>
    </w:p>
    <w:p w14:paraId="7371FB16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4.4.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Интерпретация природных фактур.</w:t>
      </w:r>
      <w:r>
        <w:rPr>
          <w:sz w:val="28"/>
          <w:szCs w:val="28"/>
        </w:rPr>
        <w:t xml:space="preserve"> Развитие наблюдательности, фантазии, мелкой моторики. Упражнения: выполнение фактуры перьев, меха, кожи животных и птиц. Применение знаний в творческой композиции «Зоопарк», «Домашние животные». Использование картона, цветного пластилина, мелких предметов (канцелярские принадлежности, швейные принадлежности и др.) Самостоятельная работа: работа с иллюстративным материалом, подбор фотографий, открыток для работы в материале.</w:t>
      </w:r>
    </w:p>
    <w:p w14:paraId="76BA6311" w14:textId="77777777" w:rsidR="00EE37C3" w:rsidRDefault="00EE37C3">
      <w:pPr>
        <w:spacing w:line="240" w:lineRule="auto"/>
        <w:contextualSpacing/>
        <w:rPr>
          <w:sz w:val="28"/>
          <w:szCs w:val="28"/>
        </w:rPr>
      </w:pPr>
    </w:p>
    <w:p w14:paraId="6777688D" w14:textId="77777777" w:rsidR="00EE37C3" w:rsidRDefault="00000000">
      <w:pPr>
        <w:numPr>
          <w:ilvl w:val="0"/>
          <w:numId w:val="2"/>
        </w:numPr>
        <w:suppressAutoHyphens/>
        <w:spacing w:after="0" w:line="240" w:lineRule="auto"/>
        <w:ind w:left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«</w:t>
      </w:r>
      <w:proofErr w:type="spellStart"/>
      <w:r>
        <w:rPr>
          <w:b/>
          <w:sz w:val="28"/>
          <w:szCs w:val="28"/>
        </w:rPr>
        <w:t>Полуобъемные</w:t>
      </w:r>
      <w:proofErr w:type="spellEnd"/>
      <w:r>
        <w:rPr>
          <w:b/>
          <w:sz w:val="28"/>
          <w:szCs w:val="28"/>
        </w:rPr>
        <w:t xml:space="preserve"> изображения»</w:t>
      </w:r>
    </w:p>
    <w:p w14:paraId="6AF2E048" w14:textId="77777777" w:rsidR="00EE37C3" w:rsidRDefault="00EE37C3">
      <w:pPr>
        <w:spacing w:line="240" w:lineRule="auto"/>
        <w:contextualSpacing/>
        <w:rPr>
          <w:b/>
          <w:sz w:val="28"/>
          <w:szCs w:val="28"/>
        </w:rPr>
      </w:pPr>
    </w:p>
    <w:p w14:paraId="02931C0D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5.1. </w:t>
      </w:r>
      <w:proofErr w:type="gramStart"/>
      <w:r>
        <w:rPr>
          <w:b/>
          <w:sz w:val="28"/>
          <w:szCs w:val="28"/>
        </w:rPr>
        <w:t>Тема: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Знакомство</w:t>
      </w:r>
      <w:proofErr w:type="gramEnd"/>
      <w:r>
        <w:rPr>
          <w:b/>
          <w:sz w:val="28"/>
          <w:szCs w:val="28"/>
        </w:rPr>
        <w:t xml:space="preserve"> с выполнением невысокого рельефного изображения.</w:t>
      </w:r>
      <w:r>
        <w:rPr>
          <w:sz w:val="28"/>
          <w:szCs w:val="28"/>
        </w:rPr>
        <w:t xml:space="preserve"> Формирование умения набирать массу изображения, способом отщипывания пластилина от целого куска и наклеивания на изображение – шаблон.  Композиция «Репка», «Свекла», «Морковь» «Яблоко», «Ягоды», «Виноград» и др. Использование картона, цветного пластилина.  Самостоятельная работа: выполнение зарисовок овощей, фруктов, ягод.</w:t>
      </w:r>
    </w:p>
    <w:p w14:paraId="60A7D5CB" w14:textId="77777777" w:rsidR="00EE37C3" w:rsidRDefault="00EE37C3">
      <w:pPr>
        <w:spacing w:line="240" w:lineRule="auto"/>
        <w:contextualSpacing/>
        <w:jc w:val="both"/>
        <w:rPr>
          <w:sz w:val="28"/>
          <w:szCs w:val="28"/>
        </w:rPr>
      </w:pPr>
    </w:p>
    <w:p w14:paraId="21C1B9FF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5.2. Тема: Закрепление умения набирать </w:t>
      </w:r>
      <w:proofErr w:type="spellStart"/>
      <w:r>
        <w:rPr>
          <w:b/>
          <w:sz w:val="28"/>
          <w:szCs w:val="28"/>
        </w:rPr>
        <w:t>полуобъемную</w:t>
      </w:r>
      <w:proofErr w:type="spellEnd"/>
      <w:r>
        <w:rPr>
          <w:b/>
          <w:sz w:val="28"/>
          <w:szCs w:val="28"/>
        </w:rPr>
        <w:t xml:space="preserve"> массу изображения.</w:t>
      </w:r>
      <w:r>
        <w:rPr>
          <w:sz w:val="28"/>
          <w:szCs w:val="28"/>
        </w:rPr>
        <w:t xml:space="preserve"> Дальнейшее формирование умения работать с </w:t>
      </w:r>
      <w:proofErr w:type="spellStart"/>
      <w:r>
        <w:rPr>
          <w:sz w:val="28"/>
          <w:szCs w:val="28"/>
        </w:rPr>
        <w:t>полуобъемным</w:t>
      </w:r>
      <w:proofErr w:type="spellEnd"/>
      <w:r>
        <w:rPr>
          <w:sz w:val="28"/>
          <w:szCs w:val="28"/>
        </w:rPr>
        <w:t xml:space="preserve"> изображением, дополнение композиции мелкими деталями. Композиция «Божья коровка», «Жуки», «Кит». Использование картона, цветного пластилина.  Самостоятельная работа: работа с иллюстративным материалом.</w:t>
      </w:r>
    </w:p>
    <w:p w14:paraId="20092FAD" w14:textId="77777777" w:rsidR="00EE37C3" w:rsidRDefault="00EE37C3">
      <w:pPr>
        <w:spacing w:line="240" w:lineRule="auto"/>
        <w:contextualSpacing/>
        <w:jc w:val="both"/>
        <w:rPr>
          <w:b/>
          <w:sz w:val="28"/>
          <w:szCs w:val="28"/>
        </w:rPr>
      </w:pPr>
    </w:p>
    <w:p w14:paraId="1B76B0A1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5.3. Тема: Выполнение тематической композиции</w:t>
      </w:r>
      <w:r>
        <w:rPr>
          <w:sz w:val="28"/>
          <w:szCs w:val="28"/>
        </w:rPr>
        <w:t xml:space="preserve">. Работа над сложной </w:t>
      </w:r>
      <w:proofErr w:type="spellStart"/>
      <w:r>
        <w:rPr>
          <w:sz w:val="28"/>
          <w:szCs w:val="28"/>
        </w:rPr>
        <w:t>полуобъемной</w:t>
      </w:r>
      <w:proofErr w:type="spellEnd"/>
      <w:r>
        <w:rPr>
          <w:sz w:val="28"/>
          <w:szCs w:val="28"/>
        </w:rPr>
        <w:t xml:space="preserve"> композицией: создание предварительного эскиза, поиск пластического и цветового решения, выполнение работы в материале. </w:t>
      </w:r>
      <w:r>
        <w:rPr>
          <w:sz w:val="28"/>
          <w:szCs w:val="28"/>
        </w:rPr>
        <w:lastRenderedPageBreak/>
        <w:t>«Новый год», «Рождество». Использование картона, цветного пластилина. Самостоятельная работа: выполнение композиционных поисков для тематической композиции.</w:t>
      </w:r>
    </w:p>
    <w:p w14:paraId="3362CD7B" w14:textId="77777777" w:rsidR="00EE37C3" w:rsidRDefault="00EE37C3">
      <w:pPr>
        <w:spacing w:line="240" w:lineRule="auto"/>
        <w:contextualSpacing/>
        <w:jc w:val="both"/>
        <w:rPr>
          <w:b/>
          <w:sz w:val="28"/>
          <w:szCs w:val="28"/>
        </w:rPr>
      </w:pPr>
    </w:p>
    <w:p w14:paraId="7071BBFA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5.4. Тема: Создание сложной формы предмета с последующим декорированием</w:t>
      </w:r>
      <w:r>
        <w:rPr>
          <w:sz w:val="28"/>
          <w:szCs w:val="28"/>
        </w:rPr>
        <w:t xml:space="preserve">. Формирование способности добиваться выразительности образа, развитие фантазии, воображения. «Печатный пряник», «Жаворонки» и др. Использование картона, цветного пластилина, семечек, круп, макаронных изделий и др. Самостоятельная работа: выполнение эскиза тульского или орловского пряника, </w:t>
      </w:r>
      <w:proofErr w:type="gramStart"/>
      <w:r>
        <w:rPr>
          <w:sz w:val="28"/>
          <w:szCs w:val="28"/>
        </w:rPr>
        <w:t>печенья  «</w:t>
      </w:r>
      <w:proofErr w:type="gramEnd"/>
      <w:r>
        <w:rPr>
          <w:sz w:val="28"/>
          <w:szCs w:val="28"/>
        </w:rPr>
        <w:t>жаворонок».</w:t>
      </w:r>
    </w:p>
    <w:p w14:paraId="56454CEC" w14:textId="77777777" w:rsidR="00EE37C3" w:rsidRDefault="00EE37C3">
      <w:pPr>
        <w:spacing w:line="240" w:lineRule="auto"/>
        <w:contextualSpacing/>
        <w:jc w:val="both"/>
        <w:rPr>
          <w:sz w:val="28"/>
          <w:szCs w:val="28"/>
        </w:rPr>
      </w:pPr>
    </w:p>
    <w:p w14:paraId="3BA4D12D" w14:textId="77777777" w:rsidR="00EE37C3" w:rsidRDefault="00000000">
      <w:pPr>
        <w:numPr>
          <w:ilvl w:val="0"/>
          <w:numId w:val="2"/>
        </w:numPr>
        <w:suppressAutoHyphens/>
        <w:spacing w:after="0" w:line="240" w:lineRule="auto"/>
        <w:ind w:left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«Объемные изображения»</w:t>
      </w:r>
    </w:p>
    <w:p w14:paraId="3CF98437" w14:textId="77777777" w:rsidR="00EE37C3" w:rsidRDefault="00EE37C3">
      <w:pPr>
        <w:spacing w:line="240" w:lineRule="auto"/>
        <w:contextualSpacing/>
        <w:rPr>
          <w:b/>
          <w:sz w:val="28"/>
          <w:szCs w:val="28"/>
        </w:rPr>
      </w:pPr>
    </w:p>
    <w:p w14:paraId="4B51F5CA" w14:textId="77777777" w:rsidR="00EE37C3" w:rsidRDefault="00000000">
      <w:pPr>
        <w:tabs>
          <w:tab w:val="left" w:pos="0"/>
        </w:tabs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6.1. </w:t>
      </w:r>
      <w:proofErr w:type="gramStart"/>
      <w:r>
        <w:rPr>
          <w:b/>
          <w:sz w:val="28"/>
          <w:szCs w:val="28"/>
        </w:rPr>
        <w:t>Тема: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Лепка</w:t>
      </w:r>
      <w:proofErr w:type="gramEnd"/>
      <w:r>
        <w:rPr>
          <w:b/>
          <w:sz w:val="28"/>
          <w:szCs w:val="28"/>
        </w:rPr>
        <w:t xml:space="preserve"> геометрических форм. </w:t>
      </w:r>
      <w:r>
        <w:rPr>
          <w:sz w:val="28"/>
          <w:szCs w:val="28"/>
        </w:rPr>
        <w:t xml:space="preserve">Знакомство с объемом, первоначальные навыки передачи объема. Упражнение на </w:t>
      </w:r>
      <w:proofErr w:type="gramStart"/>
      <w:r>
        <w:rPr>
          <w:sz w:val="28"/>
          <w:szCs w:val="28"/>
        </w:rPr>
        <w:t>выполнение  шара</w:t>
      </w:r>
      <w:proofErr w:type="gramEnd"/>
      <w:r>
        <w:rPr>
          <w:sz w:val="28"/>
          <w:szCs w:val="28"/>
        </w:rPr>
        <w:t xml:space="preserve"> (глобус), куба (кубик для настольных игр), конуса (мороженое).</w:t>
      </w:r>
    </w:p>
    <w:p w14:paraId="224F2EFC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Выполнение задания «Робот», «Ракета», «Трансформер». Использование картона, цветного пластилина. Самостоятельная работа: изображение геометрических фигур.</w:t>
      </w:r>
    </w:p>
    <w:p w14:paraId="52CA42E7" w14:textId="77777777" w:rsidR="00EE37C3" w:rsidRDefault="00EE37C3">
      <w:pPr>
        <w:spacing w:line="240" w:lineRule="auto"/>
        <w:contextualSpacing/>
        <w:jc w:val="both"/>
        <w:rPr>
          <w:sz w:val="28"/>
          <w:szCs w:val="28"/>
        </w:rPr>
      </w:pPr>
    </w:p>
    <w:p w14:paraId="34756B17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6.2. </w:t>
      </w:r>
      <w:proofErr w:type="gramStart"/>
      <w:r>
        <w:rPr>
          <w:b/>
          <w:sz w:val="28"/>
          <w:szCs w:val="28"/>
        </w:rPr>
        <w:t xml:space="preserve">Тема: 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Закрепление</w:t>
      </w:r>
      <w:proofErr w:type="gramEnd"/>
      <w:r>
        <w:rPr>
          <w:b/>
          <w:sz w:val="28"/>
          <w:szCs w:val="28"/>
        </w:rPr>
        <w:t xml:space="preserve"> навыков работы с объемными формами.</w:t>
      </w:r>
      <w:r>
        <w:rPr>
          <w:sz w:val="28"/>
          <w:szCs w:val="28"/>
        </w:rPr>
        <w:t xml:space="preserve"> Закрепление предыдущего материала, развитие фантазии, воображения. Выполнение композиции «Новогодняя елка». Использование картона, цветного пластилина, бусин, лент, пайеток. Самостоятельная работа: выполнение эскиза новогодней Елки.</w:t>
      </w:r>
    </w:p>
    <w:p w14:paraId="179A1CA9" w14:textId="77777777" w:rsidR="00EE37C3" w:rsidRDefault="00EE37C3">
      <w:pPr>
        <w:spacing w:line="240" w:lineRule="auto"/>
        <w:contextualSpacing/>
        <w:jc w:val="both"/>
        <w:rPr>
          <w:b/>
          <w:sz w:val="28"/>
          <w:szCs w:val="28"/>
        </w:rPr>
      </w:pPr>
    </w:p>
    <w:p w14:paraId="0E4A47EE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6.3. </w:t>
      </w:r>
      <w:proofErr w:type="gramStart"/>
      <w:r>
        <w:rPr>
          <w:b/>
          <w:sz w:val="28"/>
          <w:szCs w:val="28"/>
        </w:rPr>
        <w:t>Тема: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Изготовление</w:t>
      </w:r>
      <w:proofErr w:type="gramEnd"/>
      <w:r>
        <w:rPr>
          <w:b/>
          <w:sz w:val="28"/>
          <w:szCs w:val="28"/>
        </w:rPr>
        <w:t xml:space="preserve"> игрушек из пластилина и природных материалов (каштаны, шишки, желуди, ореховая и яичная скорлупа, ракушки). </w:t>
      </w:r>
      <w:r>
        <w:rPr>
          <w:sz w:val="28"/>
          <w:szCs w:val="28"/>
        </w:rPr>
        <w:t>Формирование навыков моделирования, развитие воображения, фантазии.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Применение пластилина как соединительного материала. «Ежик», «Лесовик», «Пугало огородное» и др. Использование картона, цветного пластилина. Самостоятельная работа: выполнение эскизов игрушек из природных материалов.</w:t>
      </w:r>
    </w:p>
    <w:p w14:paraId="52B62258" w14:textId="77777777" w:rsidR="00EE37C3" w:rsidRDefault="00EE37C3">
      <w:pPr>
        <w:spacing w:line="240" w:lineRule="auto"/>
        <w:contextualSpacing/>
        <w:rPr>
          <w:sz w:val="28"/>
          <w:szCs w:val="28"/>
        </w:rPr>
      </w:pPr>
    </w:p>
    <w:p w14:paraId="30505C3E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15EF7AF0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1F4BF672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403A422A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16091B6E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766DFA16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742027DB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10A60528" w14:textId="77777777" w:rsidR="00EE37C3" w:rsidRDefault="00EE37C3">
      <w:pPr>
        <w:spacing w:line="240" w:lineRule="auto"/>
        <w:contextualSpacing/>
        <w:rPr>
          <w:b/>
          <w:sz w:val="28"/>
          <w:szCs w:val="28"/>
        </w:rPr>
      </w:pPr>
    </w:p>
    <w:p w14:paraId="4C20881A" w14:textId="77777777" w:rsidR="00EE37C3" w:rsidRDefault="00000000">
      <w:pPr>
        <w:spacing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Второй год обучения</w:t>
      </w:r>
    </w:p>
    <w:p w14:paraId="17122C9B" w14:textId="77777777" w:rsidR="00EE37C3" w:rsidRDefault="00000000">
      <w:pPr>
        <w:spacing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Раздел «Соленое тесто»</w:t>
      </w:r>
    </w:p>
    <w:p w14:paraId="2F460403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1.1. Тема: Вводный урок. Знакомство с техникой «Соленое тесто».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Физические и химические свойства материалов. Инструменты и материалы. </w:t>
      </w:r>
      <w:r>
        <w:rPr>
          <w:sz w:val="28"/>
          <w:szCs w:val="28"/>
        </w:rPr>
        <w:t>Знакомство с технологией изготовления соленого теста, его физическими и химическими свойствами. Знакомство с инструментами и материалами. Использование муки, воды, соли. Самостоятельная работа: выполнение несложных элементов: шарик, «колбаска», жгут, и др.</w:t>
      </w:r>
    </w:p>
    <w:p w14:paraId="2C14A86E" w14:textId="77777777" w:rsidR="00EE37C3" w:rsidRDefault="00EE37C3">
      <w:pPr>
        <w:spacing w:line="240" w:lineRule="auto"/>
        <w:contextualSpacing/>
        <w:jc w:val="both"/>
        <w:rPr>
          <w:b/>
          <w:sz w:val="28"/>
          <w:szCs w:val="28"/>
        </w:rPr>
      </w:pPr>
    </w:p>
    <w:p w14:paraId="2F8E466C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1.2. Тема:</w:t>
      </w:r>
      <w:r>
        <w:rPr>
          <w:sz w:val="20"/>
          <w:szCs w:val="20"/>
        </w:rPr>
        <w:t xml:space="preserve"> </w:t>
      </w:r>
      <w:proofErr w:type="spellStart"/>
      <w:r>
        <w:rPr>
          <w:b/>
          <w:sz w:val="28"/>
          <w:szCs w:val="28"/>
        </w:rPr>
        <w:t>Полуобъемная</w:t>
      </w:r>
      <w:proofErr w:type="spellEnd"/>
      <w:r>
        <w:rPr>
          <w:b/>
          <w:sz w:val="28"/>
          <w:szCs w:val="28"/>
        </w:rPr>
        <w:t xml:space="preserve"> композиция «Цирк» в технике «соленое тесто» с применением гуаши.</w:t>
      </w:r>
      <w:r>
        <w:rPr>
          <w:sz w:val="28"/>
          <w:szCs w:val="28"/>
        </w:rPr>
        <w:t xml:space="preserve"> Формирование умения сохранять цельность композиции, работая с мелкими деталями. Гармонизация цветового ряда. Самостоятельная работа: просмотр книжных иллюстраций, подбор материала по теме «Цирк».</w:t>
      </w:r>
    </w:p>
    <w:p w14:paraId="00307B80" w14:textId="77777777" w:rsidR="00EE37C3" w:rsidRDefault="00EE37C3">
      <w:pPr>
        <w:spacing w:line="240" w:lineRule="auto"/>
        <w:contextualSpacing/>
        <w:jc w:val="both"/>
        <w:rPr>
          <w:sz w:val="28"/>
          <w:szCs w:val="28"/>
        </w:rPr>
      </w:pPr>
    </w:p>
    <w:p w14:paraId="5EFE7DF1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1.3.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«Театральная кукла». </w:t>
      </w:r>
      <w:r>
        <w:rPr>
          <w:sz w:val="28"/>
          <w:szCs w:val="28"/>
        </w:rPr>
        <w:t>Формирование умения лепить образ куклы-персонажа любой сказки для детского пальчикового театра. Изготовление кукол для пальчикового театра. Использование муки, воды, соли (для головки), тканей, лент, пуговиц (для костюма). Самостоятельная работа: выполнение эскиза будущей куклы.</w:t>
      </w:r>
    </w:p>
    <w:p w14:paraId="64327957" w14:textId="77777777" w:rsidR="00EE37C3" w:rsidRDefault="00EE37C3">
      <w:pPr>
        <w:spacing w:line="240" w:lineRule="auto"/>
        <w:contextualSpacing/>
        <w:jc w:val="both"/>
        <w:rPr>
          <w:sz w:val="28"/>
          <w:szCs w:val="28"/>
        </w:rPr>
      </w:pPr>
    </w:p>
    <w:p w14:paraId="7F65F151" w14:textId="77777777" w:rsidR="00EE37C3" w:rsidRDefault="00EE37C3">
      <w:pPr>
        <w:spacing w:line="240" w:lineRule="auto"/>
        <w:contextualSpacing/>
        <w:jc w:val="both"/>
        <w:rPr>
          <w:sz w:val="28"/>
          <w:szCs w:val="28"/>
        </w:rPr>
      </w:pPr>
    </w:p>
    <w:p w14:paraId="04E7B427" w14:textId="77777777" w:rsidR="00EE37C3" w:rsidRDefault="00000000">
      <w:pPr>
        <w:spacing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Раздел «Пластилиновая композиция»</w:t>
      </w:r>
    </w:p>
    <w:p w14:paraId="47F6FC3B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2.1. Тема: «Изразец». </w:t>
      </w:r>
      <w:r>
        <w:rPr>
          <w:sz w:val="28"/>
          <w:szCs w:val="28"/>
        </w:rPr>
        <w:t>Знакомство с русскими изразцами.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Формирование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навыка стилизации природных форм в орнамент.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Изготовление плакетки для изразца, нанесение орнамента. Использование картона, цветного пластилина. Самостоятельная работа: Подбор иллюстративного материала по теме «Орнамент».</w:t>
      </w:r>
    </w:p>
    <w:p w14:paraId="693748E2" w14:textId="77777777" w:rsidR="00EE37C3" w:rsidRDefault="00EE37C3">
      <w:pPr>
        <w:spacing w:line="240" w:lineRule="auto"/>
        <w:contextualSpacing/>
        <w:jc w:val="both"/>
        <w:rPr>
          <w:sz w:val="28"/>
          <w:szCs w:val="28"/>
        </w:rPr>
      </w:pPr>
    </w:p>
    <w:p w14:paraId="08F4040F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2.2. Тема</w:t>
      </w:r>
      <w:r>
        <w:rPr>
          <w:sz w:val="28"/>
          <w:szCs w:val="28"/>
        </w:rPr>
        <w:t xml:space="preserve">: </w:t>
      </w:r>
      <w:r>
        <w:rPr>
          <w:b/>
          <w:sz w:val="28"/>
          <w:szCs w:val="28"/>
        </w:rPr>
        <w:t>Коллективная работа «Русская печка», «Очаг», «Камин».</w:t>
      </w:r>
      <w:r>
        <w:rPr>
          <w:sz w:val="28"/>
          <w:szCs w:val="28"/>
        </w:rPr>
        <w:t xml:space="preserve"> Формирование навыков работы над коллективным заданием. Выполнение плоскостной композиции из фрагментов изразцов, выполненных на предыдущем уроке. Использование картона, цветного пластилина. Самостоятельная работа: подбор иллюстративного материала по заданной теме.</w:t>
      </w:r>
    </w:p>
    <w:p w14:paraId="144C73E4" w14:textId="77777777" w:rsidR="00EE37C3" w:rsidRDefault="00EE37C3">
      <w:pPr>
        <w:spacing w:line="240" w:lineRule="auto"/>
        <w:contextualSpacing/>
        <w:jc w:val="both"/>
        <w:rPr>
          <w:sz w:val="28"/>
          <w:szCs w:val="28"/>
        </w:rPr>
      </w:pPr>
    </w:p>
    <w:p w14:paraId="5406AD65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2.3. Тема: Изготовление магнита на тему «Времена года».</w:t>
      </w:r>
      <w:r>
        <w:rPr>
          <w:sz w:val="28"/>
          <w:szCs w:val="28"/>
        </w:rPr>
        <w:t xml:space="preserve"> Формирование способности добиваться выразительности образа, развитие фантазии, воображения. Выполнение плоскостной композиции с применением объемных деталей. Использование картона, цветного пластилина, магнитной ленты. Самостоятельная работа: подбор и просмотр иллюстраций о временах года. </w:t>
      </w:r>
    </w:p>
    <w:p w14:paraId="1F36E50B" w14:textId="77777777" w:rsidR="00EE37C3" w:rsidRDefault="00EE37C3">
      <w:pPr>
        <w:spacing w:line="240" w:lineRule="auto"/>
        <w:contextualSpacing/>
        <w:jc w:val="both"/>
        <w:rPr>
          <w:sz w:val="28"/>
          <w:szCs w:val="28"/>
        </w:rPr>
      </w:pPr>
    </w:p>
    <w:p w14:paraId="17FD994F" w14:textId="77777777" w:rsidR="00EE37C3" w:rsidRDefault="00000000">
      <w:pPr>
        <w:spacing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Раздел «Фактуры в пластилиновой композиции»</w:t>
      </w:r>
    </w:p>
    <w:p w14:paraId="76EF3C05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3.1. Тема: Изготовление «фактурных валиков» для дальнейшего использования в пластилиновых композициях.</w:t>
      </w:r>
      <w:r>
        <w:rPr>
          <w:sz w:val="28"/>
          <w:szCs w:val="28"/>
        </w:rPr>
        <w:t xml:space="preserve"> Формирование пространственного мышления, творческого воображения. Технология изготовления фактурного валика, знакомство со способом работы. Использование цилиндрических форм (основа для валика), цветного пластилина, клея. Самостоятельная работа: изготовление собственных валиков, выполнение разнообразных фактур.</w:t>
      </w:r>
    </w:p>
    <w:p w14:paraId="52DE813A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3.2. Тема: Выполнение композиции «Замороженное оконце».</w:t>
      </w:r>
      <w:r>
        <w:rPr>
          <w:sz w:val="28"/>
          <w:szCs w:val="28"/>
        </w:rPr>
        <w:t xml:space="preserve"> Применение в работе изученных ранее фактур и приемов. Использование техники «пластилиновая живопись», жгутов, процарапывания др. Использование картона, цветного пластилина. Самостоятельная работа: выполнение эскиза замороженного окна.</w:t>
      </w:r>
    </w:p>
    <w:p w14:paraId="3D108030" w14:textId="77777777" w:rsidR="00EE37C3" w:rsidRDefault="00EE37C3">
      <w:pPr>
        <w:spacing w:line="240" w:lineRule="auto"/>
        <w:contextualSpacing/>
        <w:jc w:val="both"/>
        <w:rPr>
          <w:sz w:val="28"/>
          <w:szCs w:val="28"/>
        </w:rPr>
      </w:pPr>
    </w:p>
    <w:p w14:paraId="3D127D6A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3.3. Тема: Дальнейшее знакомство с фактурами, текстурами. Способы выполнения различных фактур, текстур. </w:t>
      </w:r>
      <w:r>
        <w:rPr>
          <w:sz w:val="28"/>
          <w:szCs w:val="28"/>
        </w:rPr>
        <w:t>Развитие наблюдательности, формирование умения работать с природными формами. Упражнение на выполнение оттисков различных поверхностей (камни, фольга, ткани, полиэтиленовая пленка, кора и др.). Использование картона, цветного пластилина. Самостоятельная работа: продолжение выполнения фактур.</w:t>
      </w:r>
    </w:p>
    <w:p w14:paraId="09622C65" w14:textId="77777777" w:rsidR="00EE37C3" w:rsidRDefault="00EE37C3">
      <w:pPr>
        <w:spacing w:line="240" w:lineRule="auto"/>
        <w:contextualSpacing/>
        <w:jc w:val="both"/>
        <w:rPr>
          <w:sz w:val="28"/>
          <w:szCs w:val="28"/>
        </w:rPr>
      </w:pPr>
    </w:p>
    <w:p w14:paraId="164DCCDA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3.4. Тема: Творческая работа «Пенек с грибами».</w:t>
      </w:r>
      <w:r>
        <w:rPr>
          <w:sz w:val="28"/>
          <w:szCs w:val="28"/>
        </w:rPr>
        <w:t xml:space="preserve"> Применение полученных фактур в композиции «Пенек с грибами». Развитие наблюдательности, формирование умения работать с природными формами.  Использование картона, цветного пластилина. Самостоятельная работа: выполнение зарисовок грибов с натуры.</w:t>
      </w:r>
    </w:p>
    <w:p w14:paraId="41B8767A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CA5F166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3.5. Тема: «Морские камешки».</w:t>
      </w:r>
      <w:r>
        <w:rPr>
          <w:sz w:val="28"/>
          <w:szCs w:val="28"/>
        </w:rPr>
        <w:t xml:space="preserve"> Формирование умения передавать характер предметов и поверхностей, их пластическое решение, развитие фантазии. Использование цветного пластилина. Самостоятельная работа: лепка различных камешков.</w:t>
      </w:r>
    </w:p>
    <w:p w14:paraId="652AB00B" w14:textId="77777777" w:rsidR="00EE37C3" w:rsidRDefault="00EE37C3">
      <w:pPr>
        <w:spacing w:line="240" w:lineRule="auto"/>
        <w:contextualSpacing/>
        <w:rPr>
          <w:sz w:val="28"/>
          <w:szCs w:val="28"/>
        </w:rPr>
      </w:pPr>
    </w:p>
    <w:p w14:paraId="31B0759B" w14:textId="77777777" w:rsidR="00EE37C3" w:rsidRDefault="00000000">
      <w:pPr>
        <w:spacing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Раздел «Коллаж»</w:t>
      </w:r>
    </w:p>
    <w:p w14:paraId="599C8C74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4.1. Тема: Коллаж «Морские сокровища».</w:t>
      </w:r>
      <w:r>
        <w:rPr>
          <w:sz w:val="28"/>
          <w:szCs w:val="28"/>
        </w:rPr>
        <w:t xml:space="preserve"> Закрепление приобретенных знаний, применение их в творческой работе. Развитие способности передавать выразительность изображаемых фигур, умение сохранять цельность композиции при обработке ее отдельных элементов. Использование картона, цветного пластилина, природного материала. Самостоятельная работа: зарисовка отдельных элементов композиции, работа с иллюстративным материалом.</w:t>
      </w:r>
    </w:p>
    <w:p w14:paraId="65C5337A" w14:textId="77777777" w:rsidR="00EE37C3" w:rsidRDefault="00EE37C3">
      <w:pPr>
        <w:spacing w:line="240" w:lineRule="auto"/>
        <w:contextualSpacing/>
        <w:jc w:val="both"/>
        <w:rPr>
          <w:sz w:val="28"/>
          <w:szCs w:val="28"/>
        </w:rPr>
      </w:pPr>
    </w:p>
    <w:p w14:paraId="5954BA64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4.2.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Декоративное панно «Слово-образ».</w:t>
      </w:r>
      <w:r>
        <w:rPr>
          <w:sz w:val="28"/>
          <w:szCs w:val="28"/>
        </w:rPr>
        <w:t xml:space="preserve"> Формирование умения находить цельную форму изображаемой композиции, развитие фантазии, освоение художественных приемов декора. Использование картона, цветного пластилина, природного материала. Самостоятельная работа: работа с книгой. Знакомство со шрифтами, шрифтовыми композициями. Копирование отдельных букв.</w:t>
      </w:r>
    </w:p>
    <w:p w14:paraId="227F7DD3" w14:textId="77777777" w:rsidR="00EE37C3" w:rsidRDefault="00EE37C3">
      <w:pPr>
        <w:spacing w:line="240" w:lineRule="auto"/>
        <w:contextualSpacing/>
        <w:jc w:val="both"/>
        <w:rPr>
          <w:sz w:val="28"/>
          <w:szCs w:val="28"/>
        </w:rPr>
      </w:pPr>
    </w:p>
    <w:p w14:paraId="100AC5EC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4.3 Тема: Декоративное панно «Русская народная сказка» (коллективная творческая работа).</w:t>
      </w:r>
      <w:r>
        <w:rPr>
          <w:sz w:val="28"/>
          <w:szCs w:val="28"/>
        </w:rPr>
        <w:t xml:space="preserve"> Развитие умения передавать характер сказочных персонажей средствами лепки. Развитие навыков работы над коллективным заданием. Использование картона, цветного пластилина, природного материала. Самостоятельная работа: выполнение эскизов к русским сказкам.</w:t>
      </w:r>
    </w:p>
    <w:p w14:paraId="0857A00A" w14:textId="77777777" w:rsidR="00EE37C3" w:rsidRDefault="00EE37C3">
      <w:pPr>
        <w:spacing w:line="240" w:lineRule="auto"/>
        <w:contextualSpacing/>
        <w:rPr>
          <w:sz w:val="28"/>
          <w:szCs w:val="28"/>
        </w:rPr>
      </w:pPr>
    </w:p>
    <w:p w14:paraId="24A3670B" w14:textId="77777777" w:rsidR="00EE37C3" w:rsidRDefault="00000000">
      <w:pPr>
        <w:spacing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 Раздел «Композиция из пластилина и декоративных материалов»</w:t>
      </w:r>
    </w:p>
    <w:p w14:paraId="2BB4C872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5.1 Тема: «Муравейник», «Паутинка с паучком». Выполнение композиции с использованием ниток, пластиковых трубочек, декоративных булавок, лент, кружева и др. материалов для рукоделия.</w:t>
      </w:r>
      <w:r>
        <w:rPr>
          <w:sz w:val="28"/>
          <w:szCs w:val="28"/>
        </w:rPr>
        <w:t xml:space="preserve"> Развитие наблюдательности, фантазии, образного мышления, умение передавать пластику природных форм средствами лепки. Использование картона, цветного пластилина, ниток, бусин, пуговиц, лент и др. Самостоятельная работа: сбор подготовительного материала, изучение иллюстраций.</w:t>
      </w:r>
    </w:p>
    <w:p w14:paraId="517A80C6" w14:textId="77777777" w:rsidR="00EE37C3" w:rsidRDefault="00EE37C3">
      <w:pPr>
        <w:spacing w:line="240" w:lineRule="auto"/>
        <w:contextualSpacing/>
        <w:jc w:val="both"/>
        <w:rPr>
          <w:sz w:val="28"/>
          <w:szCs w:val="28"/>
        </w:rPr>
      </w:pPr>
    </w:p>
    <w:p w14:paraId="63AB1115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5.2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«Волшебное зеркало». Выполнение несложного изделия – зеркала с применением пластилиновой живописи, декоративных материалов, фольги.</w:t>
      </w:r>
      <w:r>
        <w:rPr>
          <w:sz w:val="28"/>
          <w:szCs w:val="28"/>
        </w:rPr>
        <w:t xml:space="preserve"> Формирование навыков моделирования, развитие воображения, фантазии. Использование картона, цветного пластилина, ниток, бусин, пуговиц, лент, фольги и др. Самостоятельная работа: выполнение эскизов зеркал.</w:t>
      </w:r>
    </w:p>
    <w:p w14:paraId="34BB34B6" w14:textId="77777777" w:rsidR="00EE37C3" w:rsidRDefault="00EE37C3">
      <w:pPr>
        <w:spacing w:line="240" w:lineRule="auto"/>
        <w:contextualSpacing/>
        <w:rPr>
          <w:sz w:val="28"/>
          <w:szCs w:val="28"/>
        </w:rPr>
      </w:pPr>
    </w:p>
    <w:p w14:paraId="0CE1FB0B" w14:textId="77777777" w:rsidR="00EE37C3" w:rsidRDefault="00000000">
      <w:pPr>
        <w:spacing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Раздел «Объемные формы»</w:t>
      </w:r>
    </w:p>
    <w:p w14:paraId="54688F11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6.1. Тема: Объемная композиция на тему: «Овощная семейка».</w:t>
      </w:r>
      <w:r>
        <w:rPr>
          <w:sz w:val="28"/>
          <w:szCs w:val="28"/>
        </w:rPr>
        <w:t xml:space="preserve"> Развитие наблюдательности, умения найти и подчеркнуть в натуре характерные особенности. Передача характера натуры. Использование картона, цветного пластилина. Самостоятельная работа: выполнение зарисовок овощей и фруктов с натуры.</w:t>
      </w:r>
    </w:p>
    <w:p w14:paraId="4A45503F" w14:textId="77777777" w:rsidR="00EE37C3" w:rsidRDefault="00EE37C3">
      <w:pPr>
        <w:spacing w:line="240" w:lineRule="auto"/>
        <w:contextualSpacing/>
        <w:jc w:val="both"/>
        <w:rPr>
          <w:sz w:val="28"/>
          <w:szCs w:val="28"/>
        </w:rPr>
      </w:pPr>
    </w:p>
    <w:p w14:paraId="60246F41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6.2. Тема: Объемная лепка на тему: «Домашние животные», «Животные севера и юга», «Кошки».</w:t>
      </w:r>
      <w:r>
        <w:rPr>
          <w:sz w:val="28"/>
          <w:szCs w:val="28"/>
        </w:rPr>
        <w:t xml:space="preserve"> Развитие наблюдательности, умение подмечать характерные и выразительные движения, позы животных. Выполнение пластического решения с учетом кругового объема. Самостоятельная работа: выполнение фотографий домашних животных. Подбор иллюстративного материала.</w:t>
      </w:r>
    </w:p>
    <w:p w14:paraId="70CCFFCE" w14:textId="77777777" w:rsidR="00EE37C3" w:rsidRDefault="00EE37C3">
      <w:pPr>
        <w:spacing w:line="240" w:lineRule="auto"/>
        <w:contextualSpacing/>
        <w:jc w:val="both"/>
        <w:rPr>
          <w:sz w:val="28"/>
          <w:szCs w:val="28"/>
        </w:rPr>
      </w:pPr>
    </w:p>
    <w:p w14:paraId="037E70F5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6.3. Тема: Знакомство с каркасом. Выполнение пластилиновой модели человека.</w:t>
      </w:r>
      <w:r>
        <w:rPr>
          <w:sz w:val="28"/>
          <w:szCs w:val="28"/>
        </w:rPr>
        <w:t xml:space="preserve"> Формирование знаний о пропорциях человеческой фигуры, первоначальные навыки передачи движения. Использование картона, цветного пластилина, проволоки. Самостоятельная работа: фотографирование людей в движении. Сбор подготовительного материала в виде открыток, иллюстраций и фотографий.</w:t>
      </w:r>
    </w:p>
    <w:p w14:paraId="24C028DE" w14:textId="77777777" w:rsidR="00EE37C3" w:rsidRDefault="00EE37C3">
      <w:pPr>
        <w:spacing w:line="240" w:lineRule="auto"/>
        <w:contextualSpacing/>
        <w:jc w:val="both"/>
        <w:rPr>
          <w:sz w:val="28"/>
          <w:szCs w:val="28"/>
        </w:rPr>
      </w:pPr>
    </w:p>
    <w:p w14:paraId="7AEC9986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6.4.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Коллективная творческая работа «Ноев ковчег».</w:t>
      </w:r>
      <w:r>
        <w:rPr>
          <w:sz w:val="28"/>
          <w:szCs w:val="28"/>
        </w:rPr>
        <w:t xml:space="preserve"> Передача взаимоотношений персонажей пластическими средствами, закрепление знаний, умений, полученных за два года обучения по данной программе. Самостоятельная работа: выполнение эскиза композиции «Ноев ковчег», поиск образов персонажей композиции.</w:t>
      </w:r>
    </w:p>
    <w:p w14:paraId="61CA9174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333AFF02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7955D0D5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6C3964CD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70DCFC30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68C3B70B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375219B5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63B10021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185EE7DA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0BF16553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46C8CD6F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207E0294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1D35A6C8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2E4C1748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3825E9B7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2183F30A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5E0F8D24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15A674FF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2DE32917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7EAC11A5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2A2DF349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3FDAF33D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4DB23C15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49B7D210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2C0280E3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77174C78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53DD86C9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7488BC23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3CA672DE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589174B5" w14:textId="77777777" w:rsidR="00EE37C3" w:rsidRDefault="00000000">
      <w:pPr>
        <w:spacing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Третий год обучения</w:t>
      </w:r>
    </w:p>
    <w:p w14:paraId="5F371739" w14:textId="77777777" w:rsidR="00EE37C3" w:rsidRDefault="00000000">
      <w:pPr>
        <w:spacing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Раздел «Полимерная глина»</w:t>
      </w:r>
    </w:p>
    <w:p w14:paraId="5F82CCE2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37FAD883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1.1. Тема: Полимерная глина. Вводный урок. Инструменты и материалы.</w:t>
      </w:r>
      <w:r>
        <w:rPr>
          <w:sz w:val="28"/>
          <w:szCs w:val="28"/>
        </w:rPr>
        <w:t xml:space="preserve"> Физические и химические свойства материалов. Знакомство с техникой лепки из полимерной глины. Выполнение простейших форм для бижутерии (бусины, кольца, кубики, плоские формы – колокольчики, бабочки и др.). Формирование художественного вкуса, умения грамотно подбирать цвета. Самостоятельная работа: выполнение несложного украшения из бусин.</w:t>
      </w:r>
    </w:p>
    <w:p w14:paraId="2D50EE56" w14:textId="77777777" w:rsidR="00EE37C3" w:rsidRDefault="00EE37C3">
      <w:pPr>
        <w:spacing w:line="240" w:lineRule="auto"/>
        <w:contextualSpacing/>
        <w:jc w:val="both"/>
        <w:rPr>
          <w:sz w:val="28"/>
          <w:szCs w:val="28"/>
        </w:rPr>
      </w:pPr>
    </w:p>
    <w:p w14:paraId="14D41D6E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1.2. Тема: Изготовление украшений. </w:t>
      </w:r>
      <w:r>
        <w:rPr>
          <w:sz w:val="28"/>
          <w:szCs w:val="28"/>
        </w:rPr>
        <w:t>Закрепление полученных навыков выполнения сувениров: брелоков, шкатулки, рамочки для фото. Формирование понятия гармонии, гармоничное сочетание цветов. Самостоятельная работа: выполнение эскизов изделий.</w:t>
      </w:r>
    </w:p>
    <w:p w14:paraId="2879C3AD" w14:textId="77777777" w:rsidR="00EE37C3" w:rsidRDefault="00EE37C3">
      <w:pPr>
        <w:spacing w:line="240" w:lineRule="auto"/>
        <w:contextualSpacing/>
        <w:jc w:val="both"/>
        <w:rPr>
          <w:sz w:val="28"/>
          <w:szCs w:val="28"/>
        </w:rPr>
      </w:pPr>
    </w:p>
    <w:p w14:paraId="62549EF5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1.3. Тема: Изготовление магнитов.</w:t>
      </w:r>
      <w:r>
        <w:rPr>
          <w:sz w:val="28"/>
          <w:szCs w:val="28"/>
        </w:rPr>
        <w:t xml:space="preserve"> Применение полученных знаний в изготовлении сувениров, например, магнитов. Формирование понятия о декоративности, выразительности образа. Самостоятельная работа: выполнение эскизов изделий.</w:t>
      </w:r>
    </w:p>
    <w:p w14:paraId="63631869" w14:textId="77777777" w:rsidR="00EE37C3" w:rsidRDefault="00EE37C3">
      <w:pPr>
        <w:spacing w:line="240" w:lineRule="auto"/>
        <w:contextualSpacing/>
        <w:rPr>
          <w:sz w:val="28"/>
          <w:szCs w:val="28"/>
        </w:rPr>
      </w:pPr>
    </w:p>
    <w:p w14:paraId="6BAC5433" w14:textId="77777777" w:rsidR="00EE37C3" w:rsidRDefault="00000000">
      <w:pPr>
        <w:spacing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Раздел «Лепка из глины»</w:t>
      </w:r>
    </w:p>
    <w:p w14:paraId="4D27237C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2.1. Тема: Вводный урок.</w:t>
      </w:r>
      <w:r>
        <w:rPr>
          <w:sz w:val="28"/>
          <w:szCs w:val="28"/>
        </w:rPr>
        <w:t xml:space="preserve"> Инструменты и материалы. Физические и химические свойства материалов. Знакомство с техникой лепки из глины. Изготовление декоративной тарелки с последующей росписью гуашью. Дальнейшее </w:t>
      </w:r>
      <w:proofErr w:type="gramStart"/>
      <w:r>
        <w:rPr>
          <w:sz w:val="28"/>
          <w:szCs w:val="28"/>
        </w:rPr>
        <w:t>формирование  понятия</w:t>
      </w:r>
      <w:proofErr w:type="gramEnd"/>
      <w:r>
        <w:rPr>
          <w:sz w:val="28"/>
          <w:szCs w:val="28"/>
        </w:rPr>
        <w:t xml:space="preserve"> орнамент, грамотный подбор цветовой гаммы. Самостоятельная работа: работа с литературой, подбор иллюстративного материала.</w:t>
      </w:r>
    </w:p>
    <w:p w14:paraId="718928BB" w14:textId="77777777" w:rsidR="00EE37C3" w:rsidRDefault="00EE37C3">
      <w:pPr>
        <w:spacing w:line="240" w:lineRule="auto"/>
        <w:contextualSpacing/>
        <w:jc w:val="both"/>
        <w:rPr>
          <w:sz w:val="20"/>
          <w:szCs w:val="20"/>
        </w:rPr>
      </w:pPr>
    </w:p>
    <w:p w14:paraId="35EC8239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2.2. Тема:</w:t>
      </w:r>
      <w:r>
        <w:rPr>
          <w:sz w:val="20"/>
          <w:szCs w:val="20"/>
        </w:rPr>
        <w:t xml:space="preserve"> </w:t>
      </w:r>
      <w:r>
        <w:rPr>
          <w:b/>
          <w:sz w:val="28"/>
          <w:szCs w:val="28"/>
        </w:rPr>
        <w:t>Декоративная вазочка.</w:t>
      </w:r>
      <w:r>
        <w:rPr>
          <w:sz w:val="20"/>
          <w:szCs w:val="20"/>
        </w:rPr>
        <w:t xml:space="preserve"> </w:t>
      </w:r>
      <w:r>
        <w:rPr>
          <w:sz w:val="28"/>
          <w:szCs w:val="28"/>
        </w:rPr>
        <w:t>Изготовление декоративной вазочки, сосуда с росписью. Развитие наблюдательности, фантазии, образного мышления, умение передавать пластику объемных форм средствами лепки. Самостоятельная работа: выполнение зарисовок посуды.</w:t>
      </w:r>
    </w:p>
    <w:p w14:paraId="4D4C9AF3" w14:textId="77777777" w:rsidR="00EE37C3" w:rsidRDefault="00EE37C3">
      <w:pPr>
        <w:spacing w:line="240" w:lineRule="auto"/>
        <w:contextualSpacing/>
        <w:jc w:val="both"/>
        <w:rPr>
          <w:sz w:val="28"/>
          <w:szCs w:val="28"/>
        </w:rPr>
      </w:pPr>
    </w:p>
    <w:p w14:paraId="0EE138BE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2.3. Тема: Глиняная игрушка. </w:t>
      </w:r>
      <w:r>
        <w:rPr>
          <w:sz w:val="28"/>
          <w:szCs w:val="28"/>
        </w:rPr>
        <w:t>Изготовление традиционной игрушки из глины с росписью: козлики, уточка, петушок. Развитие наблюдательности, умения подмечать характерные и выразительные особенности игрушки. Выполнение пластического решения с учетом кругового объема. Самостоятельная работа: выполнение эскиза глиняной игрушки.</w:t>
      </w:r>
    </w:p>
    <w:p w14:paraId="714A8A0B" w14:textId="77777777" w:rsidR="00EE37C3" w:rsidRDefault="00EE37C3">
      <w:pPr>
        <w:spacing w:line="240" w:lineRule="auto"/>
        <w:contextualSpacing/>
        <w:jc w:val="both"/>
        <w:rPr>
          <w:sz w:val="28"/>
          <w:szCs w:val="28"/>
        </w:rPr>
      </w:pPr>
    </w:p>
    <w:p w14:paraId="539EAA9A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2.4.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Выполнение тематической композиции - панно «Кот на крыше», «Ярмарка», «Рождество».</w:t>
      </w:r>
      <w:r>
        <w:rPr>
          <w:sz w:val="28"/>
          <w:szCs w:val="28"/>
        </w:rPr>
        <w:t xml:space="preserve"> Дальнейшее формирование понятия о </w:t>
      </w:r>
      <w:r>
        <w:rPr>
          <w:sz w:val="28"/>
          <w:szCs w:val="28"/>
        </w:rPr>
        <w:lastRenderedPageBreak/>
        <w:t>декоративности, выразительности образа. Самостоятельная работа: выполнение эскизов к тематической композиции.</w:t>
      </w:r>
    </w:p>
    <w:p w14:paraId="0903B149" w14:textId="77777777" w:rsidR="00EE37C3" w:rsidRDefault="00EE37C3">
      <w:pPr>
        <w:spacing w:line="240" w:lineRule="auto"/>
        <w:contextualSpacing/>
        <w:jc w:val="both"/>
        <w:rPr>
          <w:sz w:val="28"/>
          <w:szCs w:val="28"/>
        </w:rPr>
      </w:pPr>
    </w:p>
    <w:p w14:paraId="6DB5011A" w14:textId="77777777" w:rsidR="00EE37C3" w:rsidRDefault="00000000">
      <w:pPr>
        <w:spacing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Раздел «Пластилиновая композиция»</w:t>
      </w:r>
    </w:p>
    <w:p w14:paraId="53F83C81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3.1.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Натюрморт.</w:t>
      </w:r>
      <w:r>
        <w:rPr>
          <w:sz w:val="28"/>
          <w:szCs w:val="28"/>
        </w:rPr>
        <w:t xml:space="preserve"> Выполнение тематического натюрморта из нескольких предметов. Передача основных пропорций и характера предметов. Работа с натуры. Использование картона, цветного пластилина. Самостоятельная работа: выполнение эскизов натюрмортов.</w:t>
      </w:r>
    </w:p>
    <w:p w14:paraId="7535F6A7" w14:textId="77777777" w:rsidR="00EE37C3" w:rsidRDefault="00EE37C3">
      <w:pPr>
        <w:spacing w:line="240" w:lineRule="auto"/>
        <w:contextualSpacing/>
        <w:jc w:val="both"/>
        <w:rPr>
          <w:b/>
          <w:sz w:val="28"/>
          <w:szCs w:val="28"/>
        </w:rPr>
      </w:pPr>
    </w:p>
    <w:p w14:paraId="3244640C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3.2.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Композиция-панорама «Рыцарский турнир», «Бал».</w:t>
      </w:r>
      <w:r>
        <w:rPr>
          <w:sz w:val="28"/>
          <w:szCs w:val="28"/>
        </w:rPr>
        <w:t xml:space="preserve"> Формирование знаний о пропорциях человеческой фигуры, первоначальные навыки передачи движения. Использование картона, цветного пластилина. Самостоятельная работа: подбор иллюстративного материала.</w:t>
      </w:r>
    </w:p>
    <w:p w14:paraId="04BEF21C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2C5AD62B" w14:textId="77777777" w:rsidR="00EE37C3" w:rsidRDefault="00000000">
      <w:pPr>
        <w:spacing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Раздел «Объемные формы»</w:t>
      </w:r>
    </w:p>
    <w:p w14:paraId="33D6F9BA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4.1.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«Геометрическая пирамидка».</w:t>
      </w:r>
      <w:r>
        <w:rPr>
          <w:sz w:val="28"/>
          <w:szCs w:val="28"/>
        </w:rPr>
        <w:t xml:space="preserve"> Развитие наблюдательности, фантазии, образного мышления, формирование умения передавать пластику объемных форм средствами лепки. Изучение и изготовление геометрических тел (конус, цилиндр, куб, шар, пирамида). Самостоятельная работа: закрепление </w:t>
      </w:r>
      <w:proofErr w:type="gramStart"/>
      <w:r>
        <w:rPr>
          <w:sz w:val="28"/>
          <w:szCs w:val="28"/>
        </w:rPr>
        <w:t>знаний,  посещение</w:t>
      </w:r>
      <w:proofErr w:type="gramEnd"/>
      <w:r>
        <w:rPr>
          <w:sz w:val="28"/>
          <w:szCs w:val="28"/>
        </w:rPr>
        <w:t xml:space="preserve"> мастерской скульптуры, керамики.</w:t>
      </w:r>
    </w:p>
    <w:p w14:paraId="593720B2" w14:textId="77777777" w:rsidR="00EE37C3" w:rsidRDefault="00EE37C3">
      <w:pPr>
        <w:spacing w:line="240" w:lineRule="auto"/>
        <w:contextualSpacing/>
        <w:rPr>
          <w:sz w:val="28"/>
          <w:szCs w:val="28"/>
        </w:rPr>
      </w:pPr>
    </w:p>
    <w:p w14:paraId="32EE3B7C" w14:textId="77777777" w:rsidR="00EE37C3" w:rsidRDefault="00000000">
      <w:pPr>
        <w:tabs>
          <w:tab w:val="left" w:pos="0"/>
        </w:tabs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4.2.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Творческая работа «Басни», «Птичий двор».</w:t>
      </w:r>
      <w:r>
        <w:rPr>
          <w:sz w:val="28"/>
          <w:szCs w:val="28"/>
        </w:rPr>
        <w:t xml:space="preserve"> Дальнейшее формирование понятия о декоративности, выразительности образа. Самостоятельная работа: зарисовки птиц и животных.</w:t>
      </w:r>
    </w:p>
    <w:p w14:paraId="786CD052" w14:textId="77777777" w:rsidR="00EE37C3" w:rsidRDefault="00EE37C3">
      <w:pPr>
        <w:spacing w:line="240" w:lineRule="auto"/>
        <w:contextualSpacing/>
        <w:jc w:val="both"/>
        <w:rPr>
          <w:sz w:val="28"/>
          <w:szCs w:val="28"/>
        </w:rPr>
      </w:pPr>
    </w:p>
    <w:p w14:paraId="0180D68C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4.3.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Работа с каркасом.</w:t>
      </w:r>
      <w:r>
        <w:rPr>
          <w:sz w:val="28"/>
          <w:szCs w:val="28"/>
        </w:rPr>
        <w:t xml:space="preserve"> Знакомство с каркасом. Технические особенности изготовления объемной фигуры с каркасом. Выполнение композиции – животные: «Динозавр», «Лошадка», «Ослик», «Обезьяна», «Жираф». Самостоятельная работа: подбор иллюстративного материала.</w:t>
      </w:r>
    </w:p>
    <w:p w14:paraId="46B37CF8" w14:textId="77777777" w:rsidR="00EE37C3" w:rsidRDefault="00EE37C3">
      <w:pPr>
        <w:spacing w:line="240" w:lineRule="auto"/>
        <w:contextualSpacing/>
        <w:jc w:val="both"/>
        <w:rPr>
          <w:sz w:val="28"/>
          <w:szCs w:val="28"/>
        </w:rPr>
      </w:pPr>
    </w:p>
    <w:p w14:paraId="6ECE1434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4.4.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Человек.</w:t>
      </w:r>
      <w:r>
        <w:rPr>
          <w:sz w:val="28"/>
          <w:szCs w:val="28"/>
        </w:rPr>
        <w:t xml:space="preserve"> Дальнейшее формирование знаний о пропорциях человеческой фигуры, передачи движения.  Выполнение фигуры в движении: «спорт», «на катке», «танец» и др. Самостоятельная работа: подбор иллюстративного материала.</w:t>
      </w:r>
    </w:p>
    <w:p w14:paraId="72E9F996" w14:textId="77777777" w:rsidR="00EE37C3" w:rsidRDefault="00EE37C3">
      <w:pPr>
        <w:spacing w:line="240" w:lineRule="auto"/>
        <w:contextualSpacing/>
        <w:jc w:val="both"/>
        <w:rPr>
          <w:sz w:val="28"/>
          <w:szCs w:val="28"/>
        </w:rPr>
      </w:pPr>
    </w:p>
    <w:p w14:paraId="1518E283" w14:textId="77777777" w:rsidR="00EE37C3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4.5. 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Человек и животное</w:t>
      </w:r>
      <w:r>
        <w:rPr>
          <w:sz w:val="28"/>
          <w:szCs w:val="28"/>
        </w:rPr>
        <w:t xml:space="preserve">. «Хозяин и его животное», «Охота», «Цирк». Дальнейшее формирование знаний о пропорциях человеческой фигуры, животных, передачи движения. Поиск выразительного пластического решения. Самостоятельная </w:t>
      </w:r>
      <w:proofErr w:type="gramStart"/>
      <w:r>
        <w:rPr>
          <w:sz w:val="28"/>
          <w:szCs w:val="28"/>
        </w:rPr>
        <w:t>работа:  подбор</w:t>
      </w:r>
      <w:proofErr w:type="gramEnd"/>
      <w:r>
        <w:rPr>
          <w:sz w:val="28"/>
          <w:szCs w:val="28"/>
        </w:rPr>
        <w:t xml:space="preserve"> иллюстративного материала.</w:t>
      </w:r>
    </w:p>
    <w:p w14:paraId="76B6682B" w14:textId="77777777" w:rsidR="00EE37C3" w:rsidRDefault="00EE37C3">
      <w:pPr>
        <w:spacing w:line="240" w:lineRule="auto"/>
        <w:contextualSpacing/>
        <w:rPr>
          <w:sz w:val="28"/>
          <w:szCs w:val="28"/>
        </w:rPr>
      </w:pPr>
    </w:p>
    <w:p w14:paraId="4EC73CBF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4C72406E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561E9C05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6F544068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0E37D8C2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0F835170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3BD7E9B0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652CE106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05C18617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6C41CAD6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330F7392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72D17D61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69C3EE2B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1C94D23F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14528093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3C1B3808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7B416052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16192CB1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5ED4425D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1002CF3E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56D52EC0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4B6F628D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0B249D28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16ADCA85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243F12A1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22BA7AD0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67064C9C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77B5EEB6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1993A77E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508D4B7D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5795D586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2A2D4ABA" w14:textId="77777777" w:rsidR="00EE37C3" w:rsidRDefault="00000000">
      <w:pPr>
        <w:spacing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ТРЕБОВАНИЯ К УРОВНЮ ПОДГОТОВКИ ОБУЧАЮЩИХСЯ</w:t>
      </w:r>
    </w:p>
    <w:p w14:paraId="26987B44" w14:textId="77777777" w:rsidR="00EE37C3" w:rsidRDefault="00EE37C3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42BDB44C" w14:textId="77777777" w:rsidR="00EE37C3" w:rsidRDefault="00000000">
      <w:pPr>
        <w:spacing w:line="240" w:lineRule="auto"/>
        <w:ind w:firstLine="709"/>
        <w:contextualSpacing/>
        <w:jc w:val="both"/>
        <w:rPr>
          <w:rStyle w:val="c5c1c19"/>
          <w:sz w:val="28"/>
          <w:szCs w:val="28"/>
        </w:rPr>
      </w:pPr>
      <w:r>
        <w:rPr>
          <w:sz w:val="28"/>
          <w:szCs w:val="28"/>
        </w:rPr>
        <w:t xml:space="preserve">Раздел содержит перечень знаний, умений и навыков, приобретение которых обеспечивает программа учебного предмета </w:t>
      </w:r>
      <w:r>
        <w:rPr>
          <w:rStyle w:val="c5c1c19"/>
          <w:sz w:val="28"/>
          <w:szCs w:val="28"/>
        </w:rPr>
        <w:t>«Лепка»:</w:t>
      </w:r>
    </w:p>
    <w:p w14:paraId="02BAA43A" w14:textId="77777777" w:rsidR="00EE37C3" w:rsidRDefault="00EE37C3">
      <w:pPr>
        <w:spacing w:line="240" w:lineRule="auto"/>
        <w:contextualSpacing/>
        <w:jc w:val="both"/>
      </w:pPr>
    </w:p>
    <w:p w14:paraId="4D3AE5AA" w14:textId="77777777" w:rsidR="00EE37C3" w:rsidRDefault="00000000">
      <w:pPr>
        <w:spacing w:line="240" w:lineRule="auto"/>
        <w:contextualSpacing/>
        <w:jc w:val="both"/>
        <w:rPr>
          <w:rStyle w:val="a3"/>
          <w:i w:val="0"/>
          <w:sz w:val="28"/>
          <w:szCs w:val="28"/>
        </w:rPr>
      </w:pPr>
      <w:r>
        <w:rPr>
          <w:sz w:val="28"/>
          <w:szCs w:val="28"/>
        </w:rPr>
        <w:t xml:space="preserve">1. Знание </w:t>
      </w:r>
      <w:r>
        <w:rPr>
          <w:rStyle w:val="a3"/>
          <w:i w:val="0"/>
          <w:sz w:val="28"/>
          <w:szCs w:val="28"/>
        </w:rPr>
        <w:t>понятий «скульптура», «объемность», «пропорция», «характер предметов</w:t>
      </w:r>
      <w:proofErr w:type="gramStart"/>
      <w:r>
        <w:rPr>
          <w:rStyle w:val="a3"/>
          <w:i w:val="0"/>
          <w:sz w:val="28"/>
          <w:szCs w:val="28"/>
        </w:rPr>
        <w:t>»,  «</w:t>
      </w:r>
      <w:proofErr w:type="gramEnd"/>
      <w:r>
        <w:rPr>
          <w:rStyle w:val="a3"/>
          <w:i w:val="0"/>
          <w:sz w:val="28"/>
          <w:szCs w:val="28"/>
        </w:rPr>
        <w:t>плоскость», «декоративность», «рельеф», «круговой обзор», композиция».</w:t>
      </w:r>
    </w:p>
    <w:p w14:paraId="6789851F" w14:textId="77777777" w:rsidR="00EE37C3" w:rsidRDefault="00000000">
      <w:pPr>
        <w:spacing w:line="240" w:lineRule="auto"/>
        <w:contextualSpacing/>
        <w:jc w:val="both"/>
        <w:rPr>
          <w:rStyle w:val="a3"/>
          <w:i w:val="0"/>
          <w:sz w:val="28"/>
          <w:szCs w:val="28"/>
        </w:rPr>
      </w:pPr>
      <w:r>
        <w:rPr>
          <w:sz w:val="28"/>
          <w:szCs w:val="28"/>
        </w:rPr>
        <w:t>2. Знание</w:t>
      </w:r>
      <w:r>
        <w:rPr>
          <w:rStyle w:val="a3"/>
          <w:i w:val="0"/>
          <w:sz w:val="20"/>
          <w:szCs w:val="20"/>
        </w:rPr>
        <w:t xml:space="preserve"> </w:t>
      </w:r>
      <w:r>
        <w:rPr>
          <w:rStyle w:val="a3"/>
          <w:i w:val="0"/>
          <w:sz w:val="28"/>
          <w:szCs w:val="28"/>
        </w:rPr>
        <w:t>оборудования и различных пластических материалов.</w:t>
      </w:r>
    </w:p>
    <w:p w14:paraId="21C4E95B" w14:textId="77777777" w:rsidR="00EE37C3" w:rsidRDefault="00000000">
      <w:pPr>
        <w:spacing w:line="240" w:lineRule="auto"/>
        <w:contextualSpacing/>
        <w:jc w:val="both"/>
        <w:rPr>
          <w:rStyle w:val="a3"/>
          <w:i w:val="0"/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rStyle w:val="a3"/>
          <w:i w:val="0"/>
          <w:sz w:val="28"/>
          <w:szCs w:val="28"/>
        </w:rPr>
        <w:t>Умение наблюдать предмет, анализировать его объем, пропорции, форму.</w:t>
      </w:r>
    </w:p>
    <w:p w14:paraId="1A38FB89" w14:textId="77777777" w:rsidR="00EE37C3" w:rsidRDefault="00000000">
      <w:pPr>
        <w:spacing w:line="240" w:lineRule="auto"/>
        <w:contextualSpacing/>
        <w:rPr>
          <w:rStyle w:val="a3"/>
          <w:i w:val="0"/>
          <w:sz w:val="28"/>
          <w:szCs w:val="28"/>
        </w:rPr>
      </w:pPr>
      <w:r>
        <w:rPr>
          <w:rStyle w:val="a3"/>
          <w:i w:val="0"/>
          <w:sz w:val="28"/>
          <w:szCs w:val="28"/>
        </w:rPr>
        <w:t>4. Умение передавать массу, объем, пропорции, характерные особенности предметов.</w:t>
      </w:r>
    </w:p>
    <w:p w14:paraId="17168872" w14:textId="77777777" w:rsidR="00EE37C3" w:rsidRDefault="00000000">
      <w:pPr>
        <w:spacing w:line="240" w:lineRule="auto"/>
        <w:contextualSpacing/>
        <w:rPr>
          <w:rStyle w:val="a3"/>
          <w:i w:val="0"/>
          <w:sz w:val="28"/>
          <w:szCs w:val="28"/>
        </w:rPr>
      </w:pPr>
      <w:r>
        <w:rPr>
          <w:rStyle w:val="a3"/>
          <w:i w:val="0"/>
          <w:sz w:val="28"/>
          <w:szCs w:val="28"/>
        </w:rPr>
        <w:t>5. Умение работать с натуры и по памяти.</w:t>
      </w:r>
    </w:p>
    <w:p w14:paraId="567D3070" w14:textId="77777777" w:rsidR="00EE37C3" w:rsidRDefault="00000000">
      <w:pPr>
        <w:spacing w:line="240" w:lineRule="auto"/>
        <w:contextualSpacing/>
        <w:rPr>
          <w:rStyle w:val="a3"/>
          <w:i w:val="0"/>
          <w:sz w:val="28"/>
          <w:szCs w:val="28"/>
        </w:rPr>
      </w:pPr>
      <w:r>
        <w:rPr>
          <w:rStyle w:val="a3"/>
          <w:i w:val="0"/>
          <w:sz w:val="28"/>
          <w:szCs w:val="28"/>
        </w:rPr>
        <w:lastRenderedPageBreak/>
        <w:t>6.</w:t>
      </w:r>
      <w:r>
        <w:rPr>
          <w:rStyle w:val="a3"/>
          <w:i w:val="0"/>
          <w:sz w:val="20"/>
          <w:szCs w:val="20"/>
        </w:rPr>
        <w:t xml:space="preserve"> </w:t>
      </w:r>
      <w:r>
        <w:rPr>
          <w:rStyle w:val="a3"/>
          <w:i w:val="0"/>
          <w:sz w:val="28"/>
          <w:szCs w:val="28"/>
        </w:rPr>
        <w:t>Умение применять технические приемы лепки рельефа и росписи.</w:t>
      </w:r>
    </w:p>
    <w:p w14:paraId="1BB82D47" w14:textId="77777777" w:rsidR="00EE37C3" w:rsidRDefault="00000000">
      <w:pPr>
        <w:spacing w:line="240" w:lineRule="auto"/>
        <w:contextualSpacing/>
        <w:jc w:val="both"/>
        <w:rPr>
          <w:rStyle w:val="a3"/>
          <w:i w:val="0"/>
          <w:sz w:val="28"/>
          <w:szCs w:val="28"/>
        </w:rPr>
      </w:pPr>
      <w:r>
        <w:rPr>
          <w:rStyle w:val="a3"/>
          <w:i w:val="0"/>
          <w:sz w:val="28"/>
          <w:szCs w:val="28"/>
        </w:rPr>
        <w:t>7. Навыки конструктивного и пластического способов лепки.</w:t>
      </w:r>
    </w:p>
    <w:p w14:paraId="03ADC88D" w14:textId="77777777" w:rsidR="00EE37C3" w:rsidRDefault="00EE37C3">
      <w:pPr>
        <w:spacing w:line="240" w:lineRule="auto"/>
        <w:contextualSpacing/>
        <w:rPr>
          <w:sz w:val="28"/>
          <w:szCs w:val="28"/>
        </w:rPr>
      </w:pPr>
    </w:p>
    <w:p w14:paraId="3CF36ED6" w14:textId="77777777" w:rsidR="00EE37C3" w:rsidRDefault="00EE37C3">
      <w:pPr>
        <w:spacing w:line="240" w:lineRule="auto"/>
        <w:contextualSpacing/>
        <w:rPr>
          <w:sz w:val="20"/>
          <w:szCs w:val="20"/>
        </w:rPr>
      </w:pPr>
    </w:p>
    <w:p w14:paraId="61EFE89F" w14:textId="77777777" w:rsidR="00EE37C3" w:rsidRDefault="00000000">
      <w:pPr>
        <w:spacing w:line="240" w:lineRule="auto"/>
        <w:contextualSpacing/>
        <w:jc w:val="center"/>
        <w:rPr>
          <w:b/>
          <w:sz w:val="28"/>
        </w:rPr>
      </w:pPr>
      <w:r>
        <w:rPr>
          <w:b/>
          <w:sz w:val="28"/>
        </w:rPr>
        <w:t>4. ФОРМЫ И МЕТОДЫ КОНТРОЛЯ, СИСТЕМА ОЦЕНОК</w:t>
      </w:r>
    </w:p>
    <w:p w14:paraId="4BBC16A5" w14:textId="77777777" w:rsidR="00EE37C3" w:rsidRDefault="00EE37C3">
      <w:pPr>
        <w:pStyle w:val="13"/>
        <w:ind w:hanging="12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09BD8D97" w14:textId="77777777" w:rsidR="00EE37C3" w:rsidRDefault="00000000">
      <w:pPr>
        <w:pStyle w:val="13"/>
        <w:ind w:hanging="12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Аттестация: цели, виды, форма, содержание;</w:t>
      </w:r>
    </w:p>
    <w:p w14:paraId="47ED7E92" w14:textId="77777777" w:rsidR="00EE37C3" w:rsidRDefault="00000000">
      <w:pPr>
        <w:pStyle w:val="Body1"/>
        <w:ind w:firstLine="709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Программа предусматривает текущий контроль, промежуточную аттестацию. Промежуточная аттестация (зачет) проводится в форме творческих просмотров работ учащихся во 2-м, 4-м, 6-м полугодиях за счет аудиторного времени. На просмотрах учащимся выставляется оценка за полугодие.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Одной из форм текущего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контроля может быть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проведение отчетных выставок творческих работ обучающихся. Оценка теоретических знаний (текущий контроль), может проводиться в форме собеседования, обсуждения, решения тематических кроссвордов, тестирования.</w:t>
      </w:r>
    </w:p>
    <w:p w14:paraId="7D1D8106" w14:textId="77777777" w:rsidR="00EE37C3" w:rsidRDefault="00000000">
      <w:pPr>
        <w:pStyle w:val="Body1"/>
        <w:contextualSpacing/>
        <w:jc w:val="center"/>
        <w:rPr>
          <w:rFonts w:ascii="Times New Roman" w:eastAsia="Helvetica" w:hAnsi="Times New Roman"/>
          <w:b/>
          <w:i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i/>
          <w:sz w:val="28"/>
          <w:szCs w:val="28"/>
          <w:lang w:val="ru-RU"/>
        </w:rPr>
        <w:t>Критерии оценок</w:t>
      </w:r>
    </w:p>
    <w:p w14:paraId="6FEBC926" w14:textId="77777777" w:rsidR="00EE37C3" w:rsidRDefault="00000000">
      <w:pPr>
        <w:spacing w:line="240" w:lineRule="auto"/>
        <w:ind w:firstLine="3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Оценивание работ осуществляется по следующим критериям: </w:t>
      </w:r>
    </w:p>
    <w:p w14:paraId="4390AE51" w14:textId="77777777" w:rsidR="00EE37C3" w:rsidRDefault="00000000">
      <w:pPr>
        <w:spacing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“5” («отлично») - ученик выполнил работу в полном объеме с соблюдением необходимой последовательности, составил композицию, учитывая законы композиции, проявил фантазию, творческий подход, технически грамотно подошел к решению задачи;</w:t>
      </w:r>
    </w:p>
    <w:p w14:paraId="207C287A" w14:textId="77777777" w:rsidR="00EE37C3" w:rsidRDefault="00000000">
      <w:pPr>
        <w:tabs>
          <w:tab w:val="left" w:pos="4845"/>
          <w:tab w:val="left" w:pos="7350"/>
        </w:tabs>
        <w:spacing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“4” («хорошо</w:t>
      </w:r>
      <w:proofErr w:type="gramStart"/>
      <w:r>
        <w:rPr>
          <w:sz w:val="28"/>
          <w:szCs w:val="28"/>
        </w:rPr>
        <w:t>»)  -</w:t>
      </w:r>
      <w:proofErr w:type="gramEnd"/>
      <w:r>
        <w:rPr>
          <w:sz w:val="28"/>
          <w:szCs w:val="28"/>
        </w:rPr>
        <w:t xml:space="preserve">  в работе есть незначительные недочеты в композиции и в цветовом решении, при работе в материале есть небрежность;</w:t>
      </w:r>
    </w:p>
    <w:p w14:paraId="56299BFF" w14:textId="77777777" w:rsidR="00EE37C3" w:rsidRDefault="00000000">
      <w:pPr>
        <w:tabs>
          <w:tab w:val="left" w:pos="4845"/>
          <w:tab w:val="left" w:pos="7350"/>
        </w:tabs>
        <w:spacing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“3” («удовлетворительно») - работа выполнена под руководством преподавателя, самостоятельность обучающегося практически отсутствует, работа выполнена неряшливо, ученик безынициативен.</w:t>
      </w:r>
    </w:p>
    <w:p w14:paraId="15527103" w14:textId="77777777" w:rsidR="00EE37C3" w:rsidRDefault="00EE37C3">
      <w:pPr>
        <w:spacing w:line="240" w:lineRule="auto"/>
        <w:contextualSpacing/>
        <w:jc w:val="both"/>
        <w:rPr>
          <w:sz w:val="28"/>
          <w:szCs w:val="28"/>
        </w:rPr>
      </w:pPr>
    </w:p>
    <w:p w14:paraId="16C63EBC" w14:textId="77777777" w:rsidR="00EE37C3" w:rsidRDefault="00EE37C3">
      <w:pPr>
        <w:spacing w:line="240" w:lineRule="auto"/>
        <w:contextualSpacing/>
        <w:jc w:val="both"/>
        <w:rPr>
          <w:sz w:val="28"/>
          <w:szCs w:val="28"/>
        </w:rPr>
      </w:pPr>
    </w:p>
    <w:p w14:paraId="4E616014" w14:textId="77777777" w:rsidR="00EE37C3" w:rsidRDefault="00000000">
      <w:pPr>
        <w:pStyle w:val="c0c23c4c36"/>
        <w:numPr>
          <w:ilvl w:val="0"/>
          <w:numId w:val="5"/>
        </w:numPr>
        <w:shd w:val="clear" w:color="auto" w:fill="FFFFFF"/>
        <w:spacing w:before="0" w:after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МЕТОДИЧЕСКОЕ ОБЕСПЕЧЕНИЕ УЧЕБНОГО ПРОЦЕССА</w:t>
      </w:r>
    </w:p>
    <w:p w14:paraId="08AFB86F" w14:textId="77777777" w:rsidR="00EE37C3" w:rsidRDefault="00EE37C3">
      <w:pPr>
        <w:pStyle w:val="c0c23c4c36"/>
        <w:shd w:val="clear" w:color="auto" w:fill="FFFFFF"/>
        <w:spacing w:before="0" w:after="0"/>
        <w:ind w:left="720"/>
        <w:contextualSpacing/>
        <w:rPr>
          <w:b/>
          <w:sz w:val="28"/>
          <w:szCs w:val="28"/>
        </w:rPr>
      </w:pPr>
    </w:p>
    <w:p w14:paraId="584333A5" w14:textId="77777777" w:rsidR="00EE37C3" w:rsidRDefault="00000000">
      <w:pPr>
        <w:pStyle w:val="c0c23c4c36"/>
        <w:shd w:val="clear" w:color="auto" w:fill="FFFFFF"/>
        <w:spacing w:before="0" w:after="0"/>
        <w:ind w:left="720"/>
        <w:contextualSpacing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Методические рекомендации педагогическим работникам</w:t>
      </w:r>
    </w:p>
    <w:p w14:paraId="2521190F" w14:textId="77777777" w:rsidR="00EE37C3" w:rsidRDefault="00000000">
      <w:pPr>
        <w:pStyle w:val="c0c25c4"/>
        <w:shd w:val="clear" w:color="auto" w:fill="FFFFFF"/>
        <w:spacing w:before="0" w:after="0"/>
        <w:ind w:firstLine="709"/>
        <w:contextualSpacing/>
        <w:jc w:val="both"/>
        <w:rPr>
          <w:rStyle w:val="c5c1"/>
          <w:sz w:val="28"/>
          <w:szCs w:val="28"/>
        </w:rPr>
      </w:pPr>
      <w:r>
        <w:rPr>
          <w:rStyle w:val="c5c1"/>
          <w:sz w:val="28"/>
          <w:szCs w:val="28"/>
        </w:rPr>
        <w:t xml:space="preserve">Программа составлена в соответствии с возрастными возможностями и учетом уровня развития детей. </w:t>
      </w:r>
    </w:p>
    <w:p w14:paraId="01CB1F4F" w14:textId="77777777" w:rsidR="00EE37C3" w:rsidRDefault="00000000">
      <w:pPr>
        <w:pStyle w:val="c0c25c4"/>
        <w:shd w:val="clear" w:color="auto" w:fill="FFFFFF"/>
        <w:spacing w:before="0" w:after="0"/>
        <w:ind w:firstLine="709"/>
        <w:contextualSpacing/>
        <w:jc w:val="both"/>
        <w:rPr>
          <w:rStyle w:val="c5c1c19c8"/>
          <w:sz w:val="28"/>
          <w:szCs w:val="28"/>
        </w:rPr>
      </w:pPr>
      <w:r>
        <w:rPr>
          <w:rStyle w:val="c5c1"/>
          <w:sz w:val="28"/>
          <w:szCs w:val="28"/>
        </w:rPr>
        <w:t xml:space="preserve">Помимо методов работы с учащимися, указанными в разделе «Методы обучения», для воспитания и развития навыков творческой работы учащихся программой применяются также следующие </w:t>
      </w:r>
      <w:r>
        <w:rPr>
          <w:rStyle w:val="c5c1c19c8"/>
          <w:sz w:val="28"/>
          <w:szCs w:val="28"/>
        </w:rPr>
        <w:t>методы:</w:t>
      </w:r>
    </w:p>
    <w:p w14:paraId="687CB86B" w14:textId="77777777" w:rsidR="00EE37C3" w:rsidRDefault="00000000">
      <w:pPr>
        <w:shd w:val="clear" w:color="auto" w:fill="FFFFFF"/>
        <w:spacing w:line="240" w:lineRule="auto"/>
        <w:ind w:firstLine="709"/>
        <w:contextualSpacing/>
        <w:jc w:val="both"/>
        <w:rPr>
          <w:sz w:val="28"/>
          <w:szCs w:val="28"/>
        </w:rPr>
      </w:pPr>
      <w:r>
        <w:rPr>
          <w:rStyle w:val="c5c1"/>
          <w:sz w:val="28"/>
          <w:szCs w:val="28"/>
        </w:rPr>
        <w:t>объяснительно-иллюстративные (демонстрация методических пособий, иллюстраций);</w:t>
      </w:r>
      <w:r>
        <w:rPr>
          <w:sz w:val="28"/>
          <w:szCs w:val="28"/>
        </w:rPr>
        <w:t xml:space="preserve"> </w:t>
      </w:r>
    </w:p>
    <w:p w14:paraId="13BBCCD9" w14:textId="77777777" w:rsidR="00EE37C3" w:rsidRDefault="00000000">
      <w:pPr>
        <w:shd w:val="clear" w:color="auto" w:fill="FFFFFF"/>
        <w:spacing w:line="240" w:lineRule="auto"/>
        <w:ind w:firstLine="709"/>
        <w:contextualSpacing/>
        <w:jc w:val="both"/>
        <w:rPr>
          <w:sz w:val="28"/>
          <w:szCs w:val="28"/>
        </w:rPr>
      </w:pPr>
      <w:r>
        <w:rPr>
          <w:rStyle w:val="c5c1"/>
          <w:sz w:val="28"/>
          <w:szCs w:val="28"/>
        </w:rPr>
        <w:t>частично-поисковые (выполнение вариативных заданий);</w:t>
      </w:r>
      <w:r>
        <w:rPr>
          <w:sz w:val="28"/>
          <w:szCs w:val="28"/>
        </w:rPr>
        <w:t xml:space="preserve"> </w:t>
      </w:r>
    </w:p>
    <w:p w14:paraId="26AE617F" w14:textId="77777777" w:rsidR="00EE37C3" w:rsidRDefault="00000000">
      <w:pPr>
        <w:shd w:val="clear" w:color="auto" w:fill="FFFFFF"/>
        <w:spacing w:line="240" w:lineRule="auto"/>
        <w:ind w:firstLine="709"/>
        <w:contextualSpacing/>
        <w:jc w:val="both"/>
        <w:rPr>
          <w:sz w:val="28"/>
          <w:szCs w:val="28"/>
        </w:rPr>
      </w:pPr>
      <w:r>
        <w:rPr>
          <w:rStyle w:val="c5c1"/>
          <w:sz w:val="28"/>
          <w:szCs w:val="28"/>
        </w:rPr>
        <w:t>творческие (творческие задания, участие детей в конкурсах);</w:t>
      </w:r>
      <w:r>
        <w:rPr>
          <w:sz w:val="28"/>
          <w:szCs w:val="28"/>
        </w:rPr>
        <w:t xml:space="preserve"> </w:t>
      </w:r>
    </w:p>
    <w:p w14:paraId="0ADF159D" w14:textId="77777777" w:rsidR="00EE37C3" w:rsidRDefault="00000000">
      <w:pPr>
        <w:shd w:val="clear" w:color="auto" w:fill="FFFFFF"/>
        <w:spacing w:line="240" w:lineRule="auto"/>
        <w:ind w:firstLine="709"/>
        <w:contextualSpacing/>
        <w:jc w:val="both"/>
        <w:rPr>
          <w:rStyle w:val="c5c1"/>
          <w:sz w:val="28"/>
          <w:szCs w:val="28"/>
        </w:rPr>
      </w:pPr>
      <w:r>
        <w:rPr>
          <w:rStyle w:val="c5c1"/>
          <w:sz w:val="28"/>
          <w:szCs w:val="28"/>
        </w:rPr>
        <w:lastRenderedPageBreak/>
        <w:t>исследовательские (исследование свойств бумаги, красок, а также возможностей других материалов);</w:t>
      </w:r>
    </w:p>
    <w:p w14:paraId="2B4CDEA9" w14:textId="77777777" w:rsidR="00EE37C3" w:rsidRDefault="00000000">
      <w:pPr>
        <w:shd w:val="clear" w:color="auto" w:fill="FFFFFF"/>
        <w:spacing w:line="240" w:lineRule="auto"/>
        <w:ind w:firstLine="709"/>
        <w:contextualSpacing/>
        <w:jc w:val="both"/>
        <w:rPr>
          <w:rStyle w:val="c5c1"/>
          <w:sz w:val="28"/>
          <w:szCs w:val="28"/>
        </w:rPr>
      </w:pPr>
      <w:r>
        <w:rPr>
          <w:rStyle w:val="c5c1"/>
          <w:sz w:val="28"/>
          <w:szCs w:val="28"/>
        </w:rPr>
        <w:t>игровые (занятие-сказка, занятие-путешествие, динамическая пауза, проведение праздников и др.).</w:t>
      </w:r>
    </w:p>
    <w:p w14:paraId="3F06BCD5" w14:textId="77777777" w:rsidR="00EE37C3" w:rsidRDefault="00000000">
      <w:pPr>
        <w:pStyle w:val="c0c23c4"/>
        <w:shd w:val="clear" w:color="auto" w:fill="FFFFFF"/>
        <w:spacing w:before="0" w:after="0"/>
        <w:ind w:firstLine="709"/>
        <w:contextualSpacing/>
        <w:jc w:val="both"/>
        <w:rPr>
          <w:rStyle w:val="c5c1"/>
          <w:sz w:val="28"/>
          <w:szCs w:val="28"/>
        </w:rPr>
      </w:pPr>
      <w:r>
        <w:rPr>
          <w:rStyle w:val="c5c1"/>
          <w:sz w:val="28"/>
          <w:szCs w:val="28"/>
        </w:rPr>
        <w:t>Основное время на занятиях отводится практической работе, которая проводится на каждом занятии после объяснения теоретического материала. Создание творческой атмосферы на занятии способствует появлению и укреплению у учащихся заинтересованности в собственной творческой деятельности. С этой целью педагогу необходимо знакомить детей с работами мастеров, народных умельцев, скульпторов, керамистов. Важной составляющей творческой заинтересованности учащихся является приобщение детей к конкурсно-выставочной деятельности (посещение художественных выставок, проведение бесед и экскурсий, участие в творческих мероприятиях).</w:t>
      </w:r>
    </w:p>
    <w:p w14:paraId="0086FD24" w14:textId="77777777" w:rsidR="00EE37C3" w:rsidRDefault="00000000">
      <w:pPr>
        <w:pStyle w:val="c0c23c4"/>
        <w:shd w:val="clear" w:color="auto" w:fill="FFFFFF"/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Несмотря на направленность программы на развитие индивидуальных качеств личности каждого ребенка рекомендуется проводить коллективные творческие задания. Это позволит объединить детский коллектив.</w:t>
      </w:r>
    </w:p>
    <w:p w14:paraId="55AA05AD" w14:textId="77777777" w:rsidR="00EE37C3" w:rsidRDefault="00000000">
      <w:pPr>
        <w:shd w:val="clear" w:color="auto" w:fill="FFFFFF"/>
        <w:spacing w:line="240" w:lineRule="auto"/>
        <w:contextualSpacing/>
        <w:jc w:val="center"/>
        <w:rPr>
          <w:b/>
          <w:i/>
          <w:caps/>
          <w:sz w:val="28"/>
          <w:szCs w:val="28"/>
        </w:rPr>
      </w:pPr>
      <w:r>
        <w:rPr>
          <w:b/>
          <w:i/>
          <w:sz w:val="28"/>
          <w:szCs w:val="28"/>
        </w:rPr>
        <w:t>Рекомендации по организации самостоятельной работы обучающихся</w:t>
      </w:r>
    </w:p>
    <w:p w14:paraId="76A88F25" w14:textId="77777777" w:rsidR="00EE37C3" w:rsidRDefault="00000000">
      <w:pPr>
        <w:shd w:val="clear" w:color="auto" w:fill="FFFFFF"/>
        <w:spacing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полноценного усвоения материала учебной программой предусмотрено ведение самостоятельной работы. На самостоятельную работу учащихся отводится 50% времени от аудиторных занятий, которые выполняются в форме домашних заданий (упражнения к изученным темам, рисование с натуры, эскизирование). Учащиеся имеют возможность посещать ремесленные мастерские (скульптура, керамика), работать с книгой, иллюстративным материалом в библиотеке. </w:t>
      </w:r>
    </w:p>
    <w:p w14:paraId="3B8866D1" w14:textId="77777777" w:rsidR="00EE37C3" w:rsidRDefault="00EE37C3">
      <w:pPr>
        <w:shd w:val="clear" w:color="auto" w:fill="FFFFFF"/>
        <w:spacing w:line="240" w:lineRule="auto"/>
        <w:ind w:firstLine="709"/>
        <w:contextualSpacing/>
        <w:jc w:val="both"/>
        <w:rPr>
          <w:sz w:val="28"/>
          <w:szCs w:val="28"/>
        </w:rPr>
      </w:pPr>
    </w:p>
    <w:p w14:paraId="7ADD3ACF" w14:textId="77777777" w:rsidR="00EE37C3" w:rsidRDefault="00EE37C3">
      <w:pPr>
        <w:shd w:val="clear" w:color="auto" w:fill="FFFFFF"/>
        <w:spacing w:line="240" w:lineRule="auto"/>
        <w:ind w:firstLine="709"/>
        <w:contextualSpacing/>
        <w:jc w:val="both"/>
        <w:rPr>
          <w:sz w:val="28"/>
          <w:szCs w:val="28"/>
        </w:rPr>
      </w:pPr>
    </w:p>
    <w:p w14:paraId="14262411" w14:textId="77777777" w:rsidR="00EE37C3" w:rsidRDefault="00EE37C3">
      <w:pPr>
        <w:shd w:val="clear" w:color="auto" w:fill="FFFFFF"/>
        <w:spacing w:line="240" w:lineRule="auto"/>
        <w:ind w:firstLine="709"/>
        <w:contextualSpacing/>
        <w:jc w:val="both"/>
        <w:rPr>
          <w:sz w:val="28"/>
          <w:szCs w:val="28"/>
        </w:rPr>
      </w:pPr>
    </w:p>
    <w:p w14:paraId="1642663D" w14:textId="77777777" w:rsidR="00EE37C3" w:rsidRDefault="00EE37C3">
      <w:pPr>
        <w:shd w:val="clear" w:color="auto" w:fill="FFFFFF"/>
        <w:spacing w:line="240" w:lineRule="auto"/>
        <w:ind w:firstLine="709"/>
        <w:contextualSpacing/>
        <w:jc w:val="both"/>
        <w:rPr>
          <w:sz w:val="28"/>
          <w:szCs w:val="28"/>
        </w:rPr>
      </w:pPr>
    </w:p>
    <w:p w14:paraId="0C58DF45" w14:textId="77777777" w:rsidR="00EE37C3" w:rsidRDefault="00EE37C3">
      <w:pPr>
        <w:pStyle w:val="c0c23c4"/>
        <w:shd w:val="clear" w:color="auto" w:fill="FFFFFF"/>
        <w:spacing w:before="0" w:after="0"/>
        <w:ind w:firstLine="360"/>
        <w:contextualSpacing/>
        <w:jc w:val="both"/>
      </w:pPr>
    </w:p>
    <w:p w14:paraId="487A1AE1" w14:textId="77777777" w:rsidR="00EE37C3" w:rsidRDefault="00000000">
      <w:pPr>
        <w:pStyle w:val="c0c23c4"/>
        <w:shd w:val="clear" w:color="auto" w:fill="FFFFFF"/>
        <w:spacing w:before="0" w:after="0"/>
        <w:ind w:firstLine="36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СРЕДСТВА ОБУЧЕНИЯ</w:t>
      </w:r>
    </w:p>
    <w:p w14:paraId="0F660827" w14:textId="77777777" w:rsidR="00EE37C3" w:rsidRDefault="00000000">
      <w:pPr>
        <w:pStyle w:val="c0c23c4"/>
        <w:shd w:val="clear" w:color="auto" w:fill="FFFFFF"/>
        <w:spacing w:before="0" w:after="0"/>
        <w:ind w:firstLine="3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sz w:val="28"/>
          <w:szCs w:val="28"/>
        </w:rPr>
        <w:t>материальные</w:t>
      </w:r>
      <w:r>
        <w:rPr>
          <w:sz w:val="28"/>
          <w:szCs w:val="28"/>
        </w:rPr>
        <w:t>: учебные аудитории, специально оборудованные наглядными пособиями, мебелью, натюрмортным фондом;</w:t>
      </w:r>
    </w:p>
    <w:p w14:paraId="58536E8C" w14:textId="77777777" w:rsidR="00EE37C3" w:rsidRDefault="00000000">
      <w:pPr>
        <w:pStyle w:val="c0c23c4"/>
        <w:shd w:val="clear" w:color="auto" w:fill="FFFFFF"/>
        <w:spacing w:before="0" w:after="0"/>
        <w:ind w:firstLine="3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b/>
          <w:sz w:val="28"/>
          <w:szCs w:val="28"/>
        </w:rPr>
        <w:t xml:space="preserve"> наглядно – плоскостные: </w:t>
      </w:r>
      <w:r>
        <w:rPr>
          <w:sz w:val="28"/>
          <w:szCs w:val="28"/>
        </w:rPr>
        <w:t>наглядные методические пособия, карты, плакаты, фонд работ учащихся, настенные иллюстрации, магнитные доски, интерактивные доски;</w:t>
      </w:r>
    </w:p>
    <w:p w14:paraId="13C4DB69" w14:textId="77777777" w:rsidR="00EE37C3" w:rsidRDefault="00000000">
      <w:pPr>
        <w:pStyle w:val="c0c23c4"/>
        <w:shd w:val="clear" w:color="auto" w:fill="FFFFFF"/>
        <w:spacing w:before="0" w:after="0"/>
        <w:ind w:firstLine="3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b/>
          <w:sz w:val="28"/>
          <w:szCs w:val="28"/>
        </w:rPr>
        <w:t xml:space="preserve"> демонстрационные: </w:t>
      </w:r>
      <w:r>
        <w:rPr>
          <w:sz w:val="28"/>
          <w:szCs w:val="28"/>
        </w:rPr>
        <w:t>муляжи, чучела птиц и животных, гербарии, демонстрационные модели, натюрмортный фонд;</w:t>
      </w:r>
    </w:p>
    <w:p w14:paraId="022209DD" w14:textId="77777777" w:rsidR="00EE37C3" w:rsidRDefault="00000000">
      <w:pPr>
        <w:pStyle w:val="c0c23c4"/>
        <w:shd w:val="clear" w:color="auto" w:fill="FFFFFF"/>
        <w:spacing w:before="0" w:after="0"/>
        <w:ind w:firstLine="3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b/>
          <w:sz w:val="28"/>
          <w:szCs w:val="28"/>
        </w:rPr>
        <w:t xml:space="preserve"> электронные образовательные ресурсы: </w:t>
      </w:r>
      <w:r>
        <w:rPr>
          <w:sz w:val="28"/>
          <w:szCs w:val="28"/>
        </w:rPr>
        <w:t>мультимедийные учебники, мультимедийные универсальные энциклопедии, сетевые образовательные ресурсы;</w:t>
      </w:r>
    </w:p>
    <w:p w14:paraId="6EE11808" w14:textId="77777777" w:rsidR="00EE37C3" w:rsidRDefault="00000000">
      <w:pPr>
        <w:pStyle w:val="c0c23c4"/>
        <w:shd w:val="clear" w:color="auto" w:fill="FFFFFF"/>
        <w:spacing w:before="0" w:after="0"/>
        <w:ind w:firstLine="3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b/>
          <w:sz w:val="28"/>
          <w:szCs w:val="28"/>
        </w:rPr>
        <w:t xml:space="preserve"> аудиовизуальные: </w:t>
      </w:r>
      <w:r>
        <w:rPr>
          <w:sz w:val="28"/>
          <w:szCs w:val="28"/>
        </w:rPr>
        <w:t xml:space="preserve">слайд-фильмы, видеофильмы, учебные кинофильмы, </w:t>
      </w:r>
      <w:proofErr w:type="gramStart"/>
      <w:r>
        <w:rPr>
          <w:sz w:val="28"/>
          <w:szCs w:val="28"/>
        </w:rPr>
        <w:t>аудио-записи</w:t>
      </w:r>
      <w:proofErr w:type="gramEnd"/>
      <w:r>
        <w:rPr>
          <w:sz w:val="28"/>
          <w:szCs w:val="28"/>
        </w:rPr>
        <w:t>.</w:t>
      </w:r>
    </w:p>
    <w:p w14:paraId="4C63E651" w14:textId="77777777" w:rsidR="00EE37C3" w:rsidRDefault="00EE37C3">
      <w:pPr>
        <w:pStyle w:val="c0c23c4"/>
        <w:shd w:val="clear" w:color="auto" w:fill="FFFFFF"/>
        <w:contextualSpacing/>
        <w:jc w:val="both"/>
        <w:rPr>
          <w:sz w:val="28"/>
          <w:szCs w:val="28"/>
        </w:rPr>
      </w:pPr>
    </w:p>
    <w:p w14:paraId="2F878220" w14:textId="77777777" w:rsidR="00EE37C3" w:rsidRDefault="00000000">
      <w:pPr>
        <w:spacing w:line="240" w:lineRule="auto"/>
        <w:ind w:left="36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 СПИСКИ РЕКОМЕНДУЕМОЙ УЧЕБНОЙ И МЕТОДИЧЕСКОЙ ЛИТЕРАТУРЫ </w:t>
      </w:r>
    </w:p>
    <w:p w14:paraId="7C97D126" w14:textId="77777777" w:rsidR="00EE37C3" w:rsidRDefault="00EE37C3">
      <w:pPr>
        <w:spacing w:line="240" w:lineRule="auto"/>
        <w:ind w:left="360"/>
        <w:contextualSpacing/>
        <w:jc w:val="center"/>
        <w:rPr>
          <w:b/>
          <w:sz w:val="28"/>
          <w:szCs w:val="28"/>
        </w:rPr>
      </w:pPr>
    </w:p>
    <w:p w14:paraId="673FA29A" w14:textId="77777777" w:rsidR="00EE37C3" w:rsidRDefault="00000000">
      <w:pPr>
        <w:spacing w:line="240" w:lineRule="auto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Список рекомендуемой методической литературы</w:t>
      </w:r>
    </w:p>
    <w:p w14:paraId="0F4DDB45" w14:textId="77777777" w:rsidR="00EE37C3" w:rsidRDefault="00EE37C3">
      <w:pPr>
        <w:spacing w:line="240" w:lineRule="auto"/>
        <w:contextualSpacing/>
        <w:rPr>
          <w:sz w:val="28"/>
          <w:szCs w:val="28"/>
        </w:rPr>
      </w:pPr>
    </w:p>
    <w:p w14:paraId="38E19A11" w14:textId="77777777" w:rsidR="00EE37C3" w:rsidRDefault="00000000">
      <w:pPr>
        <w:numPr>
          <w:ilvl w:val="0"/>
          <w:numId w:val="6"/>
        </w:numPr>
        <w:tabs>
          <w:tab w:val="left" w:pos="426"/>
        </w:tabs>
        <w:suppressAutoHyphens/>
        <w:spacing w:after="0" w:line="240" w:lineRule="auto"/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Бабанский Ю.А. Учет возрастных и индивидуальных особенностей в учебно-воспитательном процессе. Народное образование СССР, 1982. - №7, с. 106-111</w:t>
      </w:r>
    </w:p>
    <w:p w14:paraId="41E05A43" w14:textId="77777777" w:rsidR="00EE37C3" w:rsidRDefault="00000000">
      <w:pPr>
        <w:numPr>
          <w:ilvl w:val="0"/>
          <w:numId w:val="6"/>
        </w:numPr>
        <w:tabs>
          <w:tab w:val="left" w:pos="426"/>
        </w:tabs>
        <w:suppressAutoHyphens/>
        <w:spacing w:after="0" w:line="240" w:lineRule="auto"/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Бесчастнов Н.П. Изображение растительных мотивов. – М.:  </w:t>
      </w:r>
      <w:proofErr w:type="spellStart"/>
      <w:r>
        <w:rPr>
          <w:sz w:val="28"/>
          <w:szCs w:val="28"/>
        </w:rPr>
        <w:t>Владос</w:t>
      </w:r>
      <w:proofErr w:type="spellEnd"/>
      <w:r>
        <w:rPr>
          <w:sz w:val="28"/>
          <w:szCs w:val="28"/>
        </w:rPr>
        <w:t>, 2004.  с.66-74</w:t>
      </w:r>
    </w:p>
    <w:p w14:paraId="56F39F3E" w14:textId="77777777" w:rsidR="00EE37C3" w:rsidRDefault="00000000">
      <w:pPr>
        <w:numPr>
          <w:ilvl w:val="0"/>
          <w:numId w:val="6"/>
        </w:numPr>
        <w:tabs>
          <w:tab w:val="left" w:pos="426"/>
        </w:tabs>
        <w:suppressAutoHyphens/>
        <w:spacing w:after="0" w:line="240" w:lineRule="auto"/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Бурдейный М.А. Искусство керамики. - М.: </w:t>
      </w:r>
      <w:proofErr w:type="spellStart"/>
      <w:r>
        <w:rPr>
          <w:sz w:val="28"/>
          <w:szCs w:val="28"/>
        </w:rPr>
        <w:t>Профиздат</w:t>
      </w:r>
      <w:proofErr w:type="spellEnd"/>
      <w:r>
        <w:rPr>
          <w:sz w:val="28"/>
          <w:szCs w:val="28"/>
        </w:rPr>
        <w:t>, 2005</w:t>
      </w:r>
    </w:p>
    <w:p w14:paraId="5B3104BC" w14:textId="77777777" w:rsidR="00EE37C3" w:rsidRDefault="00000000">
      <w:pPr>
        <w:numPr>
          <w:ilvl w:val="0"/>
          <w:numId w:val="6"/>
        </w:numPr>
        <w:tabs>
          <w:tab w:val="left" w:pos="426"/>
        </w:tabs>
        <w:suppressAutoHyphens/>
        <w:spacing w:after="0" w:line="240" w:lineRule="auto"/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Буткевич Л.М. История орнамента. – М.: </w:t>
      </w:r>
      <w:proofErr w:type="spellStart"/>
      <w:r>
        <w:rPr>
          <w:sz w:val="28"/>
          <w:szCs w:val="28"/>
        </w:rPr>
        <w:t>Владос</w:t>
      </w:r>
      <w:proofErr w:type="spellEnd"/>
      <w:r>
        <w:rPr>
          <w:sz w:val="28"/>
          <w:szCs w:val="28"/>
        </w:rPr>
        <w:t xml:space="preserve">, 2003  </w:t>
      </w:r>
    </w:p>
    <w:p w14:paraId="028F79C4" w14:textId="77777777" w:rsidR="00EE37C3" w:rsidRDefault="00000000">
      <w:pPr>
        <w:numPr>
          <w:ilvl w:val="0"/>
          <w:numId w:val="6"/>
        </w:numPr>
        <w:tabs>
          <w:tab w:val="left" w:pos="426"/>
        </w:tabs>
        <w:suppressAutoHyphens/>
        <w:spacing w:after="0" w:line="240" w:lineRule="auto"/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Василенко В.М. Русское прикладное искусство. Истоки и становление: 1 век до н.э. – 8 в. н.э. – М.: Искусство, 1977</w:t>
      </w:r>
    </w:p>
    <w:p w14:paraId="553F0308" w14:textId="77777777" w:rsidR="00EE37C3" w:rsidRDefault="00000000">
      <w:pPr>
        <w:numPr>
          <w:ilvl w:val="0"/>
          <w:numId w:val="6"/>
        </w:numPr>
        <w:tabs>
          <w:tab w:val="left" w:pos="426"/>
        </w:tabs>
        <w:suppressAutoHyphens/>
        <w:spacing w:after="0" w:line="240" w:lineRule="auto"/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Васильева Т.А. Развитие творческих способностей младших школьников средствами скульптуры малых форм. </w:t>
      </w:r>
      <w:proofErr w:type="spellStart"/>
      <w:r>
        <w:rPr>
          <w:sz w:val="28"/>
          <w:szCs w:val="28"/>
        </w:rPr>
        <w:t>Диссерт</w:t>
      </w:r>
      <w:proofErr w:type="spellEnd"/>
      <w:r>
        <w:rPr>
          <w:sz w:val="28"/>
          <w:szCs w:val="28"/>
        </w:rPr>
        <w:t xml:space="preserve">. на </w:t>
      </w:r>
      <w:proofErr w:type="spellStart"/>
      <w:r>
        <w:rPr>
          <w:sz w:val="28"/>
          <w:szCs w:val="28"/>
        </w:rPr>
        <w:t>соиск</w:t>
      </w:r>
      <w:proofErr w:type="spellEnd"/>
      <w:r>
        <w:rPr>
          <w:sz w:val="28"/>
          <w:szCs w:val="28"/>
        </w:rPr>
        <w:t xml:space="preserve">. уч. степ. канд. пед. наук. – М., 1998 </w:t>
      </w:r>
    </w:p>
    <w:p w14:paraId="6D6437E7" w14:textId="77777777" w:rsidR="00EE37C3" w:rsidRDefault="00000000">
      <w:pPr>
        <w:numPr>
          <w:ilvl w:val="0"/>
          <w:numId w:val="6"/>
        </w:numPr>
        <w:tabs>
          <w:tab w:val="left" w:pos="426"/>
        </w:tabs>
        <w:suppressAutoHyphens/>
        <w:spacing w:after="0" w:line="240" w:lineRule="auto"/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Ерошенков И.Н. Культурно-воспитательная деятельность среди детей и подростков. – М.: «</w:t>
      </w:r>
      <w:proofErr w:type="spellStart"/>
      <w:r>
        <w:rPr>
          <w:sz w:val="28"/>
          <w:szCs w:val="28"/>
        </w:rPr>
        <w:t>Владос</w:t>
      </w:r>
      <w:proofErr w:type="spellEnd"/>
      <w:r>
        <w:rPr>
          <w:sz w:val="28"/>
          <w:szCs w:val="28"/>
        </w:rPr>
        <w:t>», 2004</w:t>
      </w:r>
    </w:p>
    <w:p w14:paraId="38C17C46" w14:textId="77777777" w:rsidR="00EE37C3" w:rsidRDefault="00000000">
      <w:pPr>
        <w:numPr>
          <w:ilvl w:val="0"/>
          <w:numId w:val="6"/>
        </w:numPr>
        <w:tabs>
          <w:tab w:val="left" w:pos="426"/>
        </w:tabs>
        <w:suppressAutoHyphens/>
        <w:spacing w:after="0" w:line="240" w:lineRule="auto"/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Захаров А.И. Конструирование керамических изделий. Учебное пособие, РХТУ им. </w:t>
      </w:r>
      <w:proofErr w:type="spellStart"/>
      <w:r>
        <w:rPr>
          <w:sz w:val="28"/>
          <w:szCs w:val="28"/>
        </w:rPr>
        <w:t>Д.И.Менделеева</w:t>
      </w:r>
      <w:proofErr w:type="spellEnd"/>
      <w:r>
        <w:rPr>
          <w:sz w:val="28"/>
          <w:szCs w:val="28"/>
        </w:rPr>
        <w:t>, 2004</w:t>
      </w:r>
    </w:p>
    <w:p w14:paraId="71C95DDF" w14:textId="77777777" w:rsidR="00EE37C3" w:rsidRDefault="00000000">
      <w:pPr>
        <w:numPr>
          <w:ilvl w:val="0"/>
          <w:numId w:val="6"/>
        </w:numPr>
        <w:tabs>
          <w:tab w:val="left" w:pos="426"/>
        </w:tabs>
        <w:suppressAutoHyphens/>
        <w:spacing w:after="0" w:line="240" w:lineRule="auto"/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Захаров А.И. Основы технологии керамики. Учебное пособие. – М.: РХТУ им. </w:t>
      </w:r>
      <w:proofErr w:type="spellStart"/>
      <w:r>
        <w:rPr>
          <w:sz w:val="28"/>
          <w:szCs w:val="28"/>
        </w:rPr>
        <w:t>Д.И.Менделеева</w:t>
      </w:r>
      <w:proofErr w:type="spellEnd"/>
      <w:r>
        <w:rPr>
          <w:sz w:val="28"/>
          <w:szCs w:val="28"/>
        </w:rPr>
        <w:t>, 2004, с.5-29</w:t>
      </w:r>
    </w:p>
    <w:p w14:paraId="5523290C" w14:textId="77777777" w:rsidR="00EE37C3" w:rsidRDefault="00000000">
      <w:pPr>
        <w:numPr>
          <w:ilvl w:val="0"/>
          <w:numId w:val="6"/>
        </w:numPr>
        <w:tabs>
          <w:tab w:val="left" w:pos="426"/>
        </w:tabs>
        <w:suppressAutoHyphens/>
        <w:spacing w:after="0" w:line="240" w:lineRule="auto"/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Керамика Абрамцева. Под ред. </w:t>
      </w:r>
      <w:proofErr w:type="spellStart"/>
      <w:r>
        <w:rPr>
          <w:sz w:val="28"/>
          <w:szCs w:val="28"/>
        </w:rPr>
        <w:t>О.И.Арзуманова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В.А.Любартович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М.В.Нащокина</w:t>
      </w:r>
      <w:proofErr w:type="spellEnd"/>
      <w:r>
        <w:rPr>
          <w:sz w:val="28"/>
          <w:szCs w:val="28"/>
        </w:rPr>
        <w:t>. - М.</w:t>
      </w:r>
      <w:proofErr w:type="gramStart"/>
      <w:r>
        <w:rPr>
          <w:sz w:val="28"/>
          <w:szCs w:val="28"/>
        </w:rPr>
        <w:t>: Из</w:t>
      </w:r>
      <w:proofErr w:type="gramEnd"/>
      <w:r>
        <w:rPr>
          <w:sz w:val="28"/>
          <w:szCs w:val="28"/>
        </w:rPr>
        <w:t>-во «Жираф», 2000, с. 64-77</w:t>
      </w:r>
    </w:p>
    <w:p w14:paraId="40EAA712" w14:textId="77777777" w:rsidR="00EE37C3" w:rsidRDefault="00000000">
      <w:pPr>
        <w:numPr>
          <w:ilvl w:val="0"/>
          <w:numId w:val="6"/>
        </w:numPr>
        <w:tabs>
          <w:tab w:val="left" w:pos="426"/>
        </w:tabs>
        <w:suppressAutoHyphens/>
        <w:spacing w:after="0" w:line="240" w:lineRule="auto"/>
        <w:ind w:left="0" w:firstLine="0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Колякина</w:t>
      </w:r>
      <w:proofErr w:type="spellEnd"/>
      <w:r>
        <w:rPr>
          <w:sz w:val="28"/>
          <w:szCs w:val="28"/>
        </w:rPr>
        <w:t xml:space="preserve"> В.И. Методика организации уроков коллективного творчества. - М.: «</w:t>
      </w:r>
      <w:proofErr w:type="spellStart"/>
      <w:r>
        <w:rPr>
          <w:sz w:val="28"/>
          <w:szCs w:val="28"/>
        </w:rPr>
        <w:t>Владос</w:t>
      </w:r>
      <w:proofErr w:type="spellEnd"/>
      <w:r>
        <w:rPr>
          <w:sz w:val="28"/>
          <w:szCs w:val="28"/>
        </w:rPr>
        <w:t>», 2002. с.6-15</w:t>
      </w:r>
    </w:p>
    <w:p w14:paraId="05184518" w14:textId="77777777" w:rsidR="00EE37C3" w:rsidRDefault="00000000">
      <w:pPr>
        <w:numPr>
          <w:ilvl w:val="0"/>
          <w:numId w:val="6"/>
        </w:numPr>
        <w:tabs>
          <w:tab w:val="left" w:pos="426"/>
        </w:tabs>
        <w:suppressAutoHyphens/>
        <w:spacing w:after="0" w:line="240" w:lineRule="auto"/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Кузин В.С. Изобразительное искусство и основы его преподавания в школе. Издание 3-е. – М.: «Агар», 1998. с. 179-184</w:t>
      </w:r>
    </w:p>
    <w:p w14:paraId="0F1F5E3F" w14:textId="77777777" w:rsidR="00EE37C3" w:rsidRDefault="00000000">
      <w:pPr>
        <w:numPr>
          <w:ilvl w:val="0"/>
          <w:numId w:val="6"/>
        </w:numPr>
        <w:tabs>
          <w:tab w:val="left" w:pos="426"/>
        </w:tabs>
        <w:suppressAutoHyphens/>
        <w:spacing w:after="0" w:line="240" w:lineRule="auto"/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Логвиненко Г.М. Декоративная композиция. – М.: </w:t>
      </w:r>
      <w:proofErr w:type="spellStart"/>
      <w:r>
        <w:rPr>
          <w:sz w:val="28"/>
          <w:szCs w:val="28"/>
        </w:rPr>
        <w:t>Владос</w:t>
      </w:r>
      <w:proofErr w:type="spellEnd"/>
      <w:r>
        <w:rPr>
          <w:sz w:val="28"/>
          <w:szCs w:val="28"/>
        </w:rPr>
        <w:t>, 2004. с. 8-20</w:t>
      </w:r>
    </w:p>
    <w:p w14:paraId="416F5707" w14:textId="77777777" w:rsidR="00EE37C3" w:rsidRDefault="00000000">
      <w:pPr>
        <w:numPr>
          <w:ilvl w:val="0"/>
          <w:numId w:val="6"/>
        </w:numPr>
        <w:tabs>
          <w:tab w:val="left" w:pos="426"/>
        </w:tabs>
        <w:suppressAutoHyphens/>
        <w:spacing w:after="0" w:line="240" w:lineRule="auto"/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Малолетков В.А. Керамика. В 2-х частях. - М.: «Юный художник», 2000. -1-я часть: с. 28-30, 2-я </w:t>
      </w:r>
      <w:proofErr w:type="gramStart"/>
      <w:r>
        <w:rPr>
          <w:sz w:val="28"/>
          <w:szCs w:val="28"/>
        </w:rPr>
        <w:t>часть:  с.23</w:t>
      </w:r>
      <w:proofErr w:type="gramEnd"/>
      <w:r>
        <w:rPr>
          <w:sz w:val="28"/>
          <w:szCs w:val="28"/>
        </w:rPr>
        <w:t>-25</w:t>
      </w:r>
    </w:p>
    <w:p w14:paraId="676A6D99" w14:textId="77777777" w:rsidR="00EE37C3" w:rsidRDefault="00000000">
      <w:pPr>
        <w:numPr>
          <w:ilvl w:val="0"/>
          <w:numId w:val="6"/>
        </w:numPr>
        <w:tabs>
          <w:tab w:val="left" w:pos="426"/>
        </w:tabs>
        <w:suppressAutoHyphens/>
        <w:spacing w:after="0" w:line="240" w:lineRule="auto"/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Мелик-Пашаев А.А., </w:t>
      </w:r>
      <w:proofErr w:type="spellStart"/>
      <w:r>
        <w:rPr>
          <w:sz w:val="28"/>
          <w:szCs w:val="28"/>
        </w:rPr>
        <w:t>Новлянская</w:t>
      </w:r>
      <w:proofErr w:type="spellEnd"/>
      <w:r>
        <w:rPr>
          <w:sz w:val="28"/>
          <w:szCs w:val="28"/>
        </w:rPr>
        <w:t xml:space="preserve"> З.Н. Ступеньки к творчеству. – М.: «Искусство в школе», 1995, с.9-29</w:t>
      </w:r>
    </w:p>
    <w:p w14:paraId="78FB806A" w14:textId="77777777" w:rsidR="00EE37C3" w:rsidRDefault="00000000">
      <w:pPr>
        <w:numPr>
          <w:ilvl w:val="0"/>
          <w:numId w:val="6"/>
        </w:numPr>
        <w:tabs>
          <w:tab w:val="left" w:pos="426"/>
        </w:tabs>
        <w:suppressAutoHyphens/>
        <w:spacing w:after="0" w:line="240" w:lineRule="auto"/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Моделирование фигуры человека. </w:t>
      </w:r>
      <w:proofErr w:type="spellStart"/>
      <w:r>
        <w:rPr>
          <w:sz w:val="28"/>
          <w:szCs w:val="28"/>
        </w:rPr>
        <w:t>Анотомический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справочник./</w:t>
      </w:r>
      <w:proofErr w:type="gramEnd"/>
      <w:r>
        <w:rPr>
          <w:sz w:val="28"/>
          <w:szCs w:val="28"/>
        </w:rPr>
        <w:t xml:space="preserve">Пер. с англ. </w:t>
      </w:r>
      <w:proofErr w:type="spellStart"/>
      <w:r>
        <w:rPr>
          <w:sz w:val="28"/>
          <w:szCs w:val="28"/>
        </w:rPr>
        <w:t>П.А.Самсонова</w:t>
      </w:r>
      <w:proofErr w:type="spellEnd"/>
      <w:r>
        <w:rPr>
          <w:sz w:val="28"/>
          <w:szCs w:val="28"/>
        </w:rPr>
        <w:t xml:space="preserve"> – Минск, 2003, с.31, 36, 56</w:t>
      </w:r>
    </w:p>
    <w:p w14:paraId="637A49AF" w14:textId="77777777" w:rsidR="00EE37C3" w:rsidRDefault="00000000">
      <w:pPr>
        <w:numPr>
          <w:ilvl w:val="0"/>
          <w:numId w:val="6"/>
        </w:numPr>
        <w:tabs>
          <w:tab w:val="left" w:pos="426"/>
        </w:tabs>
        <w:suppressAutoHyphens/>
        <w:spacing w:after="0" w:line="240" w:lineRule="auto"/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Ростовцев Н.Н. Методика преподавания изобразительного искусства в школе. – М.: Просвещение, 1980</w:t>
      </w:r>
    </w:p>
    <w:p w14:paraId="65699D0F" w14:textId="77777777" w:rsidR="00EE37C3" w:rsidRDefault="00000000">
      <w:pPr>
        <w:numPr>
          <w:ilvl w:val="0"/>
          <w:numId w:val="6"/>
        </w:numPr>
        <w:tabs>
          <w:tab w:val="left" w:pos="426"/>
        </w:tabs>
        <w:suppressAutoHyphens/>
        <w:spacing w:after="0" w:line="240" w:lineRule="auto"/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Русская народная игрушка. Академия педагогических наук СССР. – М: </w:t>
      </w:r>
      <w:proofErr w:type="spellStart"/>
      <w:r>
        <w:rPr>
          <w:sz w:val="28"/>
          <w:szCs w:val="28"/>
        </w:rPr>
        <w:t>Внешторгиздат</w:t>
      </w:r>
      <w:proofErr w:type="spellEnd"/>
      <w:r>
        <w:rPr>
          <w:sz w:val="28"/>
          <w:szCs w:val="28"/>
        </w:rPr>
        <w:t>, 1980, с.33-36</w:t>
      </w:r>
    </w:p>
    <w:p w14:paraId="1FBB242A" w14:textId="77777777" w:rsidR="00EE37C3" w:rsidRDefault="00000000">
      <w:pPr>
        <w:numPr>
          <w:ilvl w:val="0"/>
          <w:numId w:val="6"/>
        </w:numPr>
        <w:tabs>
          <w:tab w:val="left" w:pos="426"/>
        </w:tabs>
        <w:suppressAutoHyphens/>
        <w:spacing w:after="0" w:line="240" w:lineRule="auto"/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Русские художественные </w:t>
      </w:r>
      <w:proofErr w:type="gramStart"/>
      <w:r>
        <w:rPr>
          <w:sz w:val="28"/>
          <w:szCs w:val="28"/>
        </w:rPr>
        <w:t>промыслы./</w:t>
      </w:r>
      <w:proofErr w:type="gramEnd"/>
      <w:r>
        <w:rPr>
          <w:sz w:val="28"/>
          <w:szCs w:val="28"/>
        </w:rPr>
        <w:t>Под ред. Поповой О.С. Каплан Н.И. - М.: Издательство «Знание», 1984, с.31-48.</w:t>
      </w:r>
    </w:p>
    <w:p w14:paraId="69671F52" w14:textId="77777777" w:rsidR="00EE37C3" w:rsidRDefault="00000000">
      <w:pPr>
        <w:numPr>
          <w:ilvl w:val="0"/>
          <w:numId w:val="6"/>
        </w:numPr>
        <w:tabs>
          <w:tab w:val="left" w:pos="426"/>
        </w:tabs>
        <w:suppressAutoHyphens/>
        <w:spacing w:after="0" w:line="240" w:lineRule="auto"/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Скульптура. История искусства для детей. – М.: «Росмэн». Под ред. </w:t>
      </w:r>
      <w:proofErr w:type="spellStart"/>
      <w:r>
        <w:rPr>
          <w:sz w:val="28"/>
          <w:szCs w:val="28"/>
        </w:rPr>
        <w:t>Е.Н.Евстратовой</w:t>
      </w:r>
      <w:proofErr w:type="spellEnd"/>
      <w:r>
        <w:rPr>
          <w:sz w:val="28"/>
          <w:szCs w:val="28"/>
        </w:rPr>
        <w:t>. 2002, с.8-17</w:t>
      </w:r>
    </w:p>
    <w:p w14:paraId="3429723E" w14:textId="77777777" w:rsidR="00EE37C3" w:rsidRDefault="00000000">
      <w:pPr>
        <w:numPr>
          <w:ilvl w:val="0"/>
          <w:numId w:val="6"/>
        </w:numPr>
        <w:tabs>
          <w:tab w:val="left" w:pos="426"/>
        </w:tabs>
        <w:suppressAutoHyphens/>
        <w:spacing w:after="0" w:line="240" w:lineRule="auto"/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Сокольникова Н.М. Изобразительное искусство и методика его преподавания в начальной школе. – М.: </w:t>
      </w:r>
      <w:proofErr w:type="spellStart"/>
      <w:r>
        <w:rPr>
          <w:sz w:val="28"/>
          <w:szCs w:val="28"/>
        </w:rPr>
        <w:t>Издат</w:t>
      </w:r>
      <w:proofErr w:type="spellEnd"/>
      <w:r>
        <w:rPr>
          <w:sz w:val="28"/>
          <w:szCs w:val="28"/>
        </w:rPr>
        <w:t>. центр «Академия», 1999, с. 246-250</w:t>
      </w:r>
    </w:p>
    <w:p w14:paraId="35108C1E" w14:textId="77777777" w:rsidR="00EE37C3" w:rsidRDefault="00000000">
      <w:pPr>
        <w:numPr>
          <w:ilvl w:val="0"/>
          <w:numId w:val="6"/>
        </w:numPr>
        <w:tabs>
          <w:tab w:val="left" w:pos="426"/>
        </w:tabs>
        <w:suppressAutoHyphens/>
        <w:spacing w:after="0" w:line="240" w:lineRule="auto"/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Федотов Г.Я. Русская печь. – М.: Изд-во Эксмо, 2003, с. 140-144</w:t>
      </w:r>
    </w:p>
    <w:p w14:paraId="56DC1B56" w14:textId="77777777" w:rsidR="00EE37C3" w:rsidRDefault="00000000">
      <w:pPr>
        <w:numPr>
          <w:ilvl w:val="0"/>
          <w:numId w:val="6"/>
        </w:numPr>
        <w:tabs>
          <w:tab w:val="left" w:pos="426"/>
        </w:tabs>
        <w:suppressAutoHyphens/>
        <w:spacing w:after="0" w:line="240" w:lineRule="auto"/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Фокина Л.В. Орнамент. Учебное пособие. – </w:t>
      </w:r>
      <w:proofErr w:type="spellStart"/>
      <w:r>
        <w:rPr>
          <w:sz w:val="28"/>
          <w:szCs w:val="28"/>
        </w:rPr>
        <w:t>Ростов</w:t>
      </w:r>
      <w:proofErr w:type="spellEnd"/>
      <w:r>
        <w:rPr>
          <w:sz w:val="28"/>
          <w:szCs w:val="28"/>
        </w:rPr>
        <w:t>-на-Дону. «Феникс», 2000 с.51-56</w:t>
      </w:r>
    </w:p>
    <w:p w14:paraId="5511942C" w14:textId="77777777" w:rsidR="00EE37C3" w:rsidRDefault="00000000">
      <w:pPr>
        <w:tabs>
          <w:tab w:val="left" w:pos="0"/>
        </w:tabs>
        <w:spacing w:line="240" w:lineRule="auto"/>
        <w:contextualSpacing/>
        <w:jc w:val="center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>Список рекомендуемой учебной литературы</w:t>
      </w:r>
    </w:p>
    <w:p w14:paraId="1E6E4556" w14:textId="77777777" w:rsidR="00EE37C3" w:rsidRDefault="00EE37C3">
      <w:pPr>
        <w:spacing w:line="240" w:lineRule="auto"/>
        <w:contextualSpacing/>
        <w:rPr>
          <w:sz w:val="28"/>
          <w:szCs w:val="28"/>
        </w:rPr>
      </w:pPr>
    </w:p>
    <w:p w14:paraId="0766B68F" w14:textId="77777777" w:rsidR="00EE37C3" w:rsidRDefault="00000000">
      <w:pPr>
        <w:numPr>
          <w:ilvl w:val="0"/>
          <w:numId w:val="7"/>
        </w:numPr>
        <w:tabs>
          <w:tab w:val="clear" w:pos="720"/>
          <w:tab w:val="left" w:pos="0"/>
          <w:tab w:val="left" w:pos="426"/>
        </w:tabs>
        <w:suppressAutoHyphens/>
        <w:spacing w:after="0" w:line="240" w:lineRule="auto"/>
        <w:ind w:left="0" w:firstLine="0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Белашов</w:t>
      </w:r>
      <w:proofErr w:type="spellEnd"/>
      <w:r>
        <w:rPr>
          <w:sz w:val="28"/>
          <w:szCs w:val="28"/>
        </w:rPr>
        <w:t xml:space="preserve"> А.М. Как рисовать животных. – М.: «Юный художник», </w:t>
      </w:r>
      <w:proofErr w:type="gramStart"/>
      <w:r>
        <w:rPr>
          <w:sz w:val="28"/>
          <w:szCs w:val="28"/>
        </w:rPr>
        <w:t>2002,  с.</w:t>
      </w:r>
      <w:proofErr w:type="gramEnd"/>
      <w:r>
        <w:rPr>
          <w:sz w:val="28"/>
          <w:szCs w:val="28"/>
        </w:rPr>
        <w:t xml:space="preserve"> 3-15</w:t>
      </w:r>
    </w:p>
    <w:p w14:paraId="0A7635EA" w14:textId="77777777" w:rsidR="00EE37C3" w:rsidRDefault="00000000">
      <w:pPr>
        <w:pStyle w:val="a6"/>
        <w:numPr>
          <w:ilvl w:val="0"/>
          <w:numId w:val="7"/>
        </w:numPr>
        <w:tabs>
          <w:tab w:val="clear" w:pos="720"/>
          <w:tab w:val="left" w:pos="0"/>
          <w:tab w:val="left" w:pos="426"/>
        </w:tabs>
        <w:ind w:left="0" w:firstLine="0"/>
        <w:contextualSpacing/>
        <w:jc w:val="both"/>
        <w:rPr>
          <w:szCs w:val="28"/>
        </w:rPr>
      </w:pPr>
      <w:r>
        <w:rPr>
          <w:szCs w:val="28"/>
        </w:rPr>
        <w:t>Алексахин Н.Н. Волшебная глина. Методика преподавания лепки в детском кружке. – М.: Издательство «Агар». 1998, с.26-28</w:t>
      </w:r>
    </w:p>
    <w:p w14:paraId="73FEFAB1" w14:textId="77777777" w:rsidR="00EE37C3" w:rsidRDefault="00000000">
      <w:pPr>
        <w:numPr>
          <w:ilvl w:val="0"/>
          <w:numId w:val="7"/>
        </w:numPr>
        <w:tabs>
          <w:tab w:val="clear" w:pos="720"/>
          <w:tab w:val="left" w:pos="0"/>
          <w:tab w:val="left" w:pos="426"/>
        </w:tabs>
        <w:suppressAutoHyphens/>
        <w:spacing w:after="0" w:line="240" w:lineRule="auto"/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Боголюбов Н.С. Лепка на занятиях в школьном кружке. – М.: Просвещение, 1979</w:t>
      </w:r>
    </w:p>
    <w:p w14:paraId="17E44A58" w14:textId="77777777" w:rsidR="00EE37C3" w:rsidRDefault="00000000">
      <w:pPr>
        <w:numPr>
          <w:ilvl w:val="0"/>
          <w:numId w:val="7"/>
        </w:numPr>
        <w:tabs>
          <w:tab w:val="clear" w:pos="720"/>
          <w:tab w:val="left" w:pos="0"/>
          <w:tab w:val="left" w:pos="426"/>
        </w:tabs>
        <w:suppressAutoHyphens/>
        <w:spacing w:after="0" w:line="240" w:lineRule="auto"/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Богуславская И. Русская глиняная игрушка. - Л.: Искусство, Ленинградское отделение, 1975</w:t>
      </w:r>
    </w:p>
    <w:p w14:paraId="2C04D721" w14:textId="77777777" w:rsidR="00EE37C3" w:rsidRDefault="00000000">
      <w:pPr>
        <w:numPr>
          <w:ilvl w:val="0"/>
          <w:numId w:val="7"/>
        </w:numPr>
        <w:tabs>
          <w:tab w:val="clear" w:pos="720"/>
          <w:tab w:val="left" w:pos="0"/>
          <w:tab w:val="left" w:pos="426"/>
        </w:tabs>
        <w:suppressAutoHyphens/>
        <w:spacing w:after="0" w:line="240" w:lineRule="auto"/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Ватагин В.А. Изображение животного. Записки анималиста. – М.: «Сварог и К», 1999. с.129, 135, 150 </w:t>
      </w:r>
    </w:p>
    <w:p w14:paraId="50BDD990" w14:textId="77777777" w:rsidR="00EE37C3" w:rsidRDefault="00000000">
      <w:pPr>
        <w:numPr>
          <w:ilvl w:val="0"/>
          <w:numId w:val="7"/>
        </w:numPr>
        <w:tabs>
          <w:tab w:val="clear" w:pos="720"/>
          <w:tab w:val="left" w:pos="0"/>
          <w:tab w:val="left" w:pos="426"/>
        </w:tabs>
        <w:suppressAutoHyphens/>
        <w:spacing w:after="0" w:line="240" w:lineRule="auto"/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Волков И.П. Учим творчеству. - М.: Педагогика, 1982</w:t>
      </w:r>
    </w:p>
    <w:p w14:paraId="1E505B95" w14:textId="77777777" w:rsidR="00EE37C3" w:rsidRDefault="00000000">
      <w:pPr>
        <w:numPr>
          <w:ilvl w:val="0"/>
          <w:numId w:val="7"/>
        </w:numPr>
        <w:tabs>
          <w:tab w:val="clear" w:pos="720"/>
          <w:tab w:val="left" w:pos="0"/>
          <w:tab w:val="left" w:pos="426"/>
        </w:tabs>
        <w:suppressAutoHyphens/>
        <w:spacing w:after="0" w:line="240" w:lineRule="auto"/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Конышева Н.М. Лепка в начальных классах. – М.: Просвещение, 1985 </w:t>
      </w:r>
    </w:p>
    <w:p w14:paraId="0BD616AF" w14:textId="77777777" w:rsidR="00EE37C3" w:rsidRDefault="00000000">
      <w:pPr>
        <w:numPr>
          <w:ilvl w:val="0"/>
          <w:numId w:val="7"/>
        </w:numPr>
        <w:tabs>
          <w:tab w:val="clear" w:pos="720"/>
          <w:tab w:val="left" w:pos="0"/>
          <w:tab w:val="left" w:pos="426"/>
        </w:tabs>
        <w:suppressAutoHyphens/>
        <w:spacing w:after="0" w:line="240" w:lineRule="auto"/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Лукич Г. Е. Конструирование художественных изделий из керамики. М.: Высшая школа, 1979</w:t>
      </w:r>
    </w:p>
    <w:p w14:paraId="2F30E9DA" w14:textId="77777777" w:rsidR="00EE37C3" w:rsidRDefault="00000000">
      <w:pPr>
        <w:numPr>
          <w:ilvl w:val="0"/>
          <w:numId w:val="7"/>
        </w:numPr>
        <w:tabs>
          <w:tab w:val="clear" w:pos="720"/>
          <w:tab w:val="left" w:pos="0"/>
          <w:tab w:val="left" w:pos="426"/>
        </w:tabs>
        <w:suppressAutoHyphens/>
        <w:spacing w:after="0" w:line="240" w:lineRule="auto"/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Федотов Г.Я. Глина и керамика. – М.: Эксмо-Пресс, 2002, с.44, 47</w:t>
      </w:r>
    </w:p>
    <w:p w14:paraId="02882578" w14:textId="77777777" w:rsidR="00EE37C3" w:rsidRDefault="00000000">
      <w:pPr>
        <w:numPr>
          <w:ilvl w:val="0"/>
          <w:numId w:val="7"/>
        </w:numPr>
        <w:tabs>
          <w:tab w:val="clear" w:pos="720"/>
          <w:tab w:val="left" w:pos="0"/>
          <w:tab w:val="left" w:pos="426"/>
        </w:tabs>
        <w:suppressAutoHyphens/>
        <w:spacing w:after="0" w:line="240" w:lineRule="auto"/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Федотов Г.Я. Послушная глина: Основы художественного ремесла. М.: АСТ-ПРЕСС, 1997 </w:t>
      </w:r>
    </w:p>
    <w:p w14:paraId="3C1214D5" w14:textId="77777777" w:rsidR="00EE37C3" w:rsidRDefault="00EE37C3">
      <w:pPr>
        <w:spacing w:line="240" w:lineRule="auto"/>
        <w:contextualSpacing/>
      </w:pPr>
    </w:p>
    <w:sectPr w:rsidR="00EE37C3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E59347" w14:textId="77777777" w:rsidR="00DD57A0" w:rsidRDefault="00DD57A0">
      <w:pPr>
        <w:spacing w:line="240" w:lineRule="auto"/>
      </w:pPr>
      <w:r>
        <w:separator/>
      </w:r>
    </w:p>
  </w:endnote>
  <w:endnote w:type="continuationSeparator" w:id="0">
    <w:p w14:paraId="37C12685" w14:textId="77777777" w:rsidR="00DD57A0" w:rsidRDefault="00DD57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Yu Gothic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eza Pro">
    <w:altName w:val="Times New Roman"/>
    <w:charset w:val="CC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46B8E8" w14:textId="77777777" w:rsidR="00DD57A0" w:rsidRDefault="00DD57A0">
      <w:pPr>
        <w:spacing w:after="0"/>
      </w:pPr>
      <w:r>
        <w:separator/>
      </w:r>
    </w:p>
  </w:footnote>
  <w:footnote w:type="continuationSeparator" w:id="0">
    <w:p w14:paraId="6B5B9E80" w14:textId="77777777" w:rsidR="00DD57A0" w:rsidRDefault="00DD57A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2" w15:restartNumberingAfterBreak="0">
    <w:nsid w:val="00000004"/>
    <w:multiLevelType w:val="singleLevel"/>
    <w:tmpl w:val="00000004"/>
    <w:lvl w:ilvl="0">
      <w:start w:val="1"/>
      <w:numFmt w:val="decimal"/>
      <w:lvlText w:val="%1."/>
      <w:lvlJc w:val="left"/>
      <w:pPr>
        <w:tabs>
          <w:tab w:val="left" w:pos="810"/>
        </w:tabs>
        <w:ind w:left="810" w:hanging="450"/>
      </w:pPr>
    </w:lvl>
  </w:abstractNum>
  <w:abstractNum w:abstractNumId="3" w15:restartNumberingAfterBreak="0">
    <w:nsid w:val="00000006"/>
    <w:multiLevelType w:val="singleLevel"/>
    <w:tmpl w:val="00000006"/>
    <w:lvl w:ilvl="0">
      <w:start w:val="1"/>
      <w:numFmt w:val="decimal"/>
      <w:lvlText w:val="%1."/>
      <w:lvlJc w:val="left"/>
      <w:pPr>
        <w:tabs>
          <w:tab w:val="left" w:pos="810"/>
        </w:tabs>
        <w:ind w:left="810" w:hanging="450"/>
      </w:pPr>
    </w:lvl>
  </w:abstractNum>
  <w:abstractNum w:abstractNumId="4" w15:restartNumberingAfterBreak="0">
    <w:nsid w:val="00000008"/>
    <w:multiLevelType w:val="multilevel"/>
    <w:tmpl w:val="00000008"/>
    <w:lvl w:ilvl="0">
      <w:start w:val="1"/>
      <w:numFmt w:val="bullet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left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left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left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left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left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left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left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left" w:pos="3600"/>
        </w:tabs>
        <w:ind w:left="3600" w:hanging="360"/>
      </w:pPr>
      <w:rPr>
        <w:rFonts w:ascii="Symbol" w:hAnsi="Symbol" w:cs="OpenSymbol"/>
      </w:rPr>
    </w:lvl>
  </w:abstractNum>
  <w:abstractNum w:abstractNumId="5" w15:restartNumberingAfterBreak="0">
    <w:nsid w:val="27484120"/>
    <w:multiLevelType w:val="multilevel"/>
    <w:tmpl w:val="27484120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E96096"/>
    <w:multiLevelType w:val="multilevel"/>
    <w:tmpl w:val="65E960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82350365">
    <w:abstractNumId w:val="4"/>
  </w:num>
  <w:num w:numId="2" w16cid:durableId="1134912848">
    <w:abstractNumId w:val="1"/>
  </w:num>
  <w:num w:numId="3" w16cid:durableId="1264533022">
    <w:abstractNumId w:val="2"/>
  </w:num>
  <w:num w:numId="4" w16cid:durableId="1663391341">
    <w:abstractNumId w:val="3"/>
  </w:num>
  <w:num w:numId="5" w16cid:durableId="468741850">
    <w:abstractNumId w:val="5"/>
  </w:num>
  <w:num w:numId="6" w16cid:durableId="532767387">
    <w:abstractNumId w:val="6"/>
  </w:num>
  <w:num w:numId="7" w16cid:durableId="918829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19A3"/>
    <w:rsid w:val="0003164A"/>
    <w:rsid w:val="000A3021"/>
    <w:rsid w:val="001B2716"/>
    <w:rsid w:val="004E2AB5"/>
    <w:rsid w:val="006D5222"/>
    <w:rsid w:val="007D0DA1"/>
    <w:rsid w:val="007F79D9"/>
    <w:rsid w:val="008041C0"/>
    <w:rsid w:val="008E32DE"/>
    <w:rsid w:val="009852FD"/>
    <w:rsid w:val="00997C4D"/>
    <w:rsid w:val="009A2405"/>
    <w:rsid w:val="00A539DD"/>
    <w:rsid w:val="00AE774D"/>
    <w:rsid w:val="00AE79A2"/>
    <w:rsid w:val="00AF1896"/>
    <w:rsid w:val="00B233EA"/>
    <w:rsid w:val="00B309A9"/>
    <w:rsid w:val="00C35B9B"/>
    <w:rsid w:val="00C70D4A"/>
    <w:rsid w:val="00CE531C"/>
    <w:rsid w:val="00D44604"/>
    <w:rsid w:val="00D7391F"/>
    <w:rsid w:val="00D855F6"/>
    <w:rsid w:val="00D9146E"/>
    <w:rsid w:val="00D919A3"/>
    <w:rsid w:val="00DD57A0"/>
    <w:rsid w:val="00E56DCC"/>
    <w:rsid w:val="00E76659"/>
    <w:rsid w:val="00E84C94"/>
    <w:rsid w:val="00EE37C3"/>
    <w:rsid w:val="00F76CA2"/>
    <w:rsid w:val="686E0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5DB6224"/>
  <w15:docId w15:val="{DE46D0A6-B572-4191-B32D-737F551F6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Pr>
      <w:i/>
      <w:iCs/>
    </w:rPr>
  </w:style>
  <w:style w:type="paragraph" w:styleId="a4">
    <w:name w:val="Body Text"/>
    <w:basedOn w:val="a"/>
    <w:link w:val="a5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Body Text Indent"/>
    <w:basedOn w:val="a"/>
    <w:link w:val="a7"/>
    <w:qFormat/>
    <w:pPr>
      <w:suppressAutoHyphens/>
      <w:spacing w:after="0" w:line="240" w:lineRule="auto"/>
      <w:ind w:firstLine="360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8">
    <w:name w:val="Title"/>
    <w:basedOn w:val="a"/>
    <w:next w:val="a9"/>
    <w:link w:val="aa"/>
    <w:qFormat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24"/>
      <w:lang w:eastAsia="ar-SA"/>
    </w:rPr>
  </w:style>
  <w:style w:type="paragraph" w:styleId="a9">
    <w:name w:val="Subtitle"/>
    <w:basedOn w:val="1"/>
    <w:next w:val="a4"/>
    <w:link w:val="ab"/>
    <w:qFormat/>
    <w:pPr>
      <w:jc w:val="center"/>
    </w:pPr>
    <w:rPr>
      <w:i/>
      <w:iCs/>
    </w:rPr>
  </w:style>
  <w:style w:type="paragraph" w:customStyle="1" w:styleId="1">
    <w:name w:val="Заголовок1"/>
    <w:basedOn w:val="a"/>
    <w:next w:val="a4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c">
    <w:name w:val="List"/>
    <w:basedOn w:val="a4"/>
    <w:qFormat/>
    <w:rPr>
      <w:rFonts w:ascii="Arial" w:hAnsi="Arial" w:cs="Mangal"/>
    </w:rPr>
  </w:style>
  <w:style w:type="paragraph" w:styleId="ad">
    <w:name w:val="Normal (Web)"/>
    <w:basedOn w:val="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10">
    <w:name w:val="Основной шрифт абзаца1"/>
  </w:style>
  <w:style w:type="character" w:customStyle="1" w:styleId="c5c1c19">
    <w:name w:val="c5 c1 c19"/>
    <w:basedOn w:val="10"/>
  </w:style>
  <w:style w:type="character" w:customStyle="1" w:styleId="c5c1">
    <w:name w:val="c5 c1"/>
    <w:basedOn w:val="10"/>
  </w:style>
  <w:style w:type="character" w:customStyle="1" w:styleId="c5c1c19c8">
    <w:name w:val="c5 c1 c19 c8"/>
    <w:basedOn w:val="10"/>
  </w:style>
  <w:style w:type="character" w:customStyle="1" w:styleId="ae">
    <w:name w:val="Маркеры списка"/>
    <w:rPr>
      <w:rFonts w:ascii="OpenSymbol" w:eastAsia="OpenSymbol" w:hAnsi="OpenSymbol" w:cs="OpenSymbol"/>
    </w:rPr>
  </w:style>
  <w:style w:type="character" w:customStyle="1" w:styleId="a5">
    <w:name w:val="Основной текст Знак"/>
    <w:basedOn w:val="a0"/>
    <w:link w:val="a4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1">
    <w:name w:val="Название1"/>
    <w:basedOn w:val="a"/>
    <w:qFormat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2">
    <w:name w:val="Указатель1"/>
    <w:basedOn w:val="a"/>
    <w:qFormat/>
    <w:pPr>
      <w:suppressLineNumbers/>
      <w:suppressAutoHyphens/>
      <w:spacing w:after="0" w:line="240" w:lineRule="auto"/>
    </w:pPr>
    <w:rPr>
      <w:rFonts w:ascii="Arial" w:eastAsia="Times New Roman" w:hAnsi="Arial" w:cs="Mangal"/>
      <w:sz w:val="24"/>
      <w:szCs w:val="24"/>
      <w:lang w:eastAsia="ar-SA"/>
    </w:rPr>
  </w:style>
  <w:style w:type="paragraph" w:customStyle="1" w:styleId="c0c23c4">
    <w:name w:val="c0 c23 c4"/>
    <w:basedOn w:val="a"/>
    <w:pPr>
      <w:suppressAutoHyphens/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0c23c4c36">
    <w:name w:val="c0 c23 c4 c36"/>
    <w:basedOn w:val="a"/>
    <w:qFormat/>
    <w:pPr>
      <w:suppressAutoHyphens/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0c25c4">
    <w:name w:val="c0 c25 c4"/>
    <w:basedOn w:val="a"/>
    <w:pPr>
      <w:suppressAutoHyphens/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ody1">
    <w:name w:val="Body 1"/>
    <w:pPr>
      <w:suppressAutoHyphens/>
    </w:pPr>
    <w:rPr>
      <w:rFonts w:ascii="Helvetica" w:eastAsia="ヒラギノ角ゴ Pro W3" w:hAnsi="Helvetica" w:cs="Times New Roman"/>
      <w:color w:val="000000"/>
      <w:sz w:val="24"/>
      <w:lang w:val="en-US" w:eastAsia="ar-SA"/>
    </w:rPr>
  </w:style>
  <w:style w:type="character" w:customStyle="1" w:styleId="a7">
    <w:name w:val="Основной текст с отступом Знак"/>
    <w:basedOn w:val="a0"/>
    <w:link w:val="a6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a">
    <w:name w:val="Заголовок Знак"/>
    <w:basedOn w:val="a0"/>
    <w:link w:val="a8"/>
    <w:rPr>
      <w:rFonts w:ascii="Times New Roman" w:eastAsia="Times New Roman" w:hAnsi="Times New Roman" w:cs="Times New Roman"/>
      <w:b/>
      <w:bCs/>
      <w:sz w:val="36"/>
      <w:szCs w:val="24"/>
      <w:lang w:eastAsia="ar-SA"/>
    </w:rPr>
  </w:style>
  <w:style w:type="character" w:customStyle="1" w:styleId="ab">
    <w:name w:val="Подзаголовок Знак"/>
    <w:basedOn w:val="a0"/>
    <w:link w:val="a9"/>
    <w:rPr>
      <w:rFonts w:ascii="Arial" w:eastAsia="Microsoft YaHei" w:hAnsi="Arial" w:cs="Mangal"/>
      <w:i/>
      <w:iCs/>
      <w:sz w:val="28"/>
      <w:szCs w:val="28"/>
      <w:lang w:eastAsia="ar-SA"/>
    </w:rPr>
  </w:style>
  <w:style w:type="paragraph" w:customStyle="1" w:styleId="af">
    <w:name w:val="Содержимое таблицы"/>
    <w:basedOn w:val="a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paragraph" w:customStyle="1" w:styleId="13">
    <w:name w:val="Без интервала1"/>
    <w:pPr>
      <w:widowControl w:val="0"/>
      <w:suppressAutoHyphens/>
    </w:pPr>
    <w:rPr>
      <w:rFonts w:ascii="Courier New" w:eastAsia="SimSun" w:hAnsi="Courier New" w:cs="Courier New"/>
      <w:color w:val="000000"/>
      <w:kern w:val="1"/>
      <w:sz w:val="24"/>
      <w:szCs w:val="24"/>
      <w:lang w:eastAsia="hi-IN" w:bidi="hi-IN"/>
    </w:rPr>
  </w:style>
  <w:style w:type="paragraph" w:customStyle="1" w:styleId="14">
    <w:name w:val="Абзац списка1"/>
    <w:basedOn w:val="a"/>
    <w:pPr>
      <w:suppressAutoHyphens/>
      <w:spacing w:after="0" w:line="240" w:lineRule="auto"/>
      <w:ind w:left="720"/>
    </w:pPr>
    <w:rPr>
      <w:rFonts w:ascii="Arial" w:eastAsia="SimSun" w:hAnsi="Arial" w:cs="Mangal"/>
      <w:kern w:val="1"/>
      <w:sz w:val="24"/>
      <w:szCs w:val="24"/>
      <w:lang w:val="en-US" w:eastAsia="hi-IN" w:bidi="hi-IN"/>
    </w:rPr>
  </w:style>
  <w:style w:type="paragraph" w:styleId="af1">
    <w:name w:val="List Paragraph"/>
    <w:basedOn w:val="a"/>
    <w:qFormat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410</TotalTime>
  <Pages>1</Pages>
  <Words>6405</Words>
  <Characters>36514</Characters>
  <Application>Microsoft Office Word</Application>
  <DocSecurity>0</DocSecurity>
  <Lines>304</Lines>
  <Paragraphs>85</Paragraphs>
  <ScaleCrop>false</ScaleCrop>
  <Company>Microsoft</Company>
  <LinksUpToDate>false</LinksUpToDate>
  <CharactersWithSpaces>42834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Owner</cp:lastModifiedBy>
  <cp:revision>25</cp:revision>
  <cp:lastPrinted>2019-08-29T14:22:00Z</cp:lastPrinted>
  <dcterms:created xsi:type="dcterms:W3CDTF">2013-02-27T13:03:00Z</dcterms:created>
  <dcterms:modified xsi:type="dcterms:W3CDTF">2026-09-16T06:37:00Z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50B86CCA6A6A470BBA96D109C49063A7_12</vt:lpwstr>
  </property>
</Properties>
</file>